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5DB14E" w14:textId="7B27E25B"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b/>
          <w:bCs/>
          <w:sz w:val="36"/>
          <w:szCs w:val="36"/>
          <w:lang w:val="nl-NL"/>
        </w:rPr>
      </w:pPr>
      <w:bookmarkStart w:id="0" w:name="_GoBack"/>
      <w:bookmarkEnd w:id="0"/>
      <w:r w:rsidRPr="00C86297">
        <w:rPr>
          <w:rFonts w:ascii="Arial" w:hAnsi="Arial" w:cs="Arial"/>
          <w:b/>
          <w:bCs/>
          <w:sz w:val="36"/>
          <w:szCs w:val="36"/>
          <w:lang w:val="nl-NL"/>
        </w:rPr>
        <w:t xml:space="preserve">Proefpersoneninformatie voor deelname aan medisch-wetenschappelijk onderzoek </w:t>
      </w:r>
    </w:p>
    <w:p w14:paraId="0567E57D" w14:textId="78055BB8" w:rsidR="00101E33" w:rsidRPr="00C86297" w:rsidRDefault="00101E33">
      <w:pPr>
        <w:widowControl w:val="0"/>
        <w:tabs>
          <w:tab w:val="left" w:pos="284"/>
          <w:tab w:val="left" w:pos="1701"/>
        </w:tabs>
        <w:autoSpaceDE w:val="0"/>
        <w:autoSpaceDN w:val="0"/>
        <w:adjustRightInd w:val="0"/>
        <w:spacing w:line="336" w:lineRule="auto"/>
        <w:ind w:right="-1"/>
        <w:rPr>
          <w:rFonts w:ascii="Arial" w:hAnsi="Arial" w:cs="Arial"/>
          <w:b/>
          <w:bCs/>
          <w:lang w:val="nl-NL"/>
        </w:rPr>
      </w:pPr>
    </w:p>
    <w:p w14:paraId="7DDBB251" w14:textId="754D1DD2" w:rsidR="00101E33" w:rsidRPr="00C86297" w:rsidRDefault="00C86297">
      <w:pPr>
        <w:widowControl w:val="0"/>
        <w:tabs>
          <w:tab w:val="left" w:pos="284"/>
          <w:tab w:val="left" w:pos="1701"/>
        </w:tabs>
        <w:autoSpaceDE w:val="0"/>
        <w:autoSpaceDN w:val="0"/>
        <w:adjustRightInd w:val="0"/>
        <w:spacing w:line="336" w:lineRule="auto"/>
        <w:ind w:right="-1"/>
        <w:rPr>
          <w:rFonts w:ascii="Arial" w:hAnsi="Arial" w:cs="Arial"/>
          <w:b/>
          <w:bCs/>
          <w:lang w:val="nl-NL"/>
        </w:rPr>
      </w:pPr>
      <w:r>
        <w:rPr>
          <w:rFonts w:ascii="Arial" w:hAnsi="Arial" w:cs="Arial"/>
          <w:b/>
          <w:bCs/>
          <w:lang w:val="nl-NL"/>
        </w:rPr>
        <w:t>Het ‘Corona virus’ bij kinderen</w:t>
      </w:r>
    </w:p>
    <w:p w14:paraId="7D566E34" w14:textId="2E4F2AF4"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i/>
          <w:iCs/>
          <w:sz w:val="20"/>
          <w:szCs w:val="20"/>
          <w:lang w:val="nl-NL"/>
        </w:rPr>
        <w:t>Officiële titel:</w:t>
      </w:r>
      <w:r w:rsidR="00C86297">
        <w:rPr>
          <w:rFonts w:ascii="Arial" w:hAnsi="Arial" w:cs="Arial"/>
          <w:i/>
          <w:iCs/>
          <w:sz w:val="20"/>
          <w:szCs w:val="20"/>
          <w:lang w:val="nl-NL"/>
        </w:rPr>
        <w:t xml:space="preserve"> Klinische kenmerken van COVID-19 bij pediatrische patiënten (COPP-studie)</w:t>
      </w:r>
    </w:p>
    <w:p w14:paraId="77CEC4FC" w14:textId="45BF27EF" w:rsidR="00101E33" w:rsidRPr="00C86297" w:rsidRDefault="00101E33">
      <w:pPr>
        <w:widowControl w:val="0"/>
        <w:tabs>
          <w:tab w:val="left" w:pos="284"/>
          <w:tab w:val="left" w:pos="1701"/>
        </w:tabs>
        <w:autoSpaceDE w:val="0"/>
        <w:autoSpaceDN w:val="0"/>
        <w:adjustRightInd w:val="0"/>
        <w:spacing w:line="336" w:lineRule="auto"/>
        <w:ind w:right="-1"/>
        <w:rPr>
          <w:rFonts w:ascii="Arial" w:hAnsi="Arial" w:cs="Arial"/>
          <w:b/>
          <w:bCs/>
          <w:lang w:val="nl-NL"/>
        </w:rPr>
      </w:pPr>
    </w:p>
    <w:p w14:paraId="526800BD" w14:textId="7C0455C5"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b/>
          <w:bCs/>
          <w:lang w:val="nl-NL"/>
        </w:rPr>
      </w:pPr>
      <w:r w:rsidRPr="00C86297">
        <w:rPr>
          <w:rFonts w:ascii="Arial" w:hAnsi="Arial" w:cs="Arial"/>
          <w:b/>
          <w:bCs/>
          <w:lang w:val="nl-NL"/>
        </w:rPr>
        <w:t>Inleiding</w:t>
      </w:r>
    </w:p>
    <w:p w14:paraId="7AF142F9" w14:textId="4D5B5BFB" w:rsidR="00101E33" w:rsidRPr="00C86297" w:rsidRDefault="00AC118F">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Pr>
          <w:noProof/>
          <w:lang w:val="nl-NL" w:eastAsia="nl-NL"/>
        </w:rPr>
        <w:drawing>
          <wp:anchor distT="0" distB="0" distL="114300" distR="114300" simplePos="0" relativeHeight="251679744" behindDoc="0" locked="0" layoutInCell="1" allowOverlap="1" wp14:anchorId="5AE85BB2" wp14:editId="7603014F">
            <wp:simplePos x="0" y="0"/>
            <wp:positionH relativeFrom="margin">
              <wp:posOffset>4183380</wp:posOffset>
            </wp:positionH>
            <wp:positionV relativeFrom="paragraph">
              <wp:posOffset>13335</wp:posOffset>
            </wp:positionV>
            <wp:extent cx="1680210" cy="140970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021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4A1C" w:rsidRPr="00C86297">
        <w:rPr>
          <w:rFonts w:ascii="Arial" w:hAnsi="Arial" w:cs="Arial"/>
          <w:sz w:val="20"/>
          <w:szCs w:val="20"/>
          <w:lang w:val="nl-NL"/>
        </w:rPr>
        <w:t>Geachte heer/mevrouw,</w:t>
      </w:r>
    </w:p>
    <w:p w14:paraId="14A35561" w14:textId="13EC7028" w:rsidR="00101E33" w:rsidRPr="00C86297" w:rsidRDefault="00101E33">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p>
    <w:p w14:paraId="590F14B9" w14:textId="3605ADEB"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 xml:space="preserve">Wij vragen u om mee te doen aan een medisch-wetenschappelijk onderzoek. </w:t>
      </w:r>
    </w:p>
    <w:p w14:paraId="329AD6AC" w14:textId="466D3262" w:rsidR="00C86297"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Meedoen is vrijwillig. Om mee te doen is wel uw schriftelijke toestemming nodig. U ontvangt deze brief omdat u</w:t>
      </w:r>
      <w:r w:rsidR="00C86297">
        <w:rPr>
          <w:rFonts w:ascii="Arial" w:hAnsi="Arial" w:cs="Arial"/>
          <w:sz w:val="20"/>
          <w:szCs w:val="20"/>
          <w:lang w:val="nl-NL"/>
        </w:rPr>
        <w:t xml:space="preserve">w kind ziek is door het Corona virus (COVID-19). </w:t>
      </w:r>
    </w:p>
    <w:p w14:paraId="792A59AD" w14:textId="77777777"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Voordat u beslist of u wilt meedoen aan dit onderzoek, krijgt u uitleg over wat het onderzoek inhoudt. Lees deze informatie rustig door en vraag de onderzoeker uitleg als u vragen heeft. U kunt ook de onafhankelijk deskundige, die aan het eind van deze brief genoemd wordt, om aanvullende informatie vragen. U kunt er ook over praten met uw partner, vrienden of familie.</w:t>
      </w:r>
    </w:p>
    <w:p w14:paraId="68BF2FD7" w14:textId="77777777"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Algemene informatie over meedoen aan zo’n onderzoek vindt u op de website van de Rijksoverheid: www.rijksoverheid.nl/mensenonderzoek.</w:t>
      </w:r>
    </w:p>
    <w:p w14:paraId="099B3DD3" w14:textId="77777777" w:rsidR="00101E33" w:rsidRPr="00C86297" w:rsidRDefault="00101E33">
      <w:pPr>
        <w:widowControl w:val="0"/>
        <w:tabs>
          <w:tab w:val="left" w:pos="284"/>
          <w:tab w:val="left" w:pos="1701"/>
        </w:tabs>
        <w:autoSpaceDE w:val="0"/>
        <w:autoSpaceDN w:val="0"/>
        <w:adjustRightInd w:val="0"/>
        <w:spacing w:line="336" w:lineRule="auto"/>
        <w:ind w:right="-1"/>
        <w:rPr>
          <w:rFonts w:ascii="Arial" w:hAnsi="Arial" w:cs="Arial"/>
          <w:sz w:val="22"/>
          <w:szCs w:val="22"/>
          <w:lang w:val="nl-NL"/>
        </w:rPr>
      </w:pPr>
    </w:p>
    <w:p w14:paraId="239F7EA7" w14:textId="77777777" w:rsidR="00101E33" w:rsidRDefault="00204A1C" w:rsidP="00186BF4">
      <w:pPr>
        <w:widowControl w:val="0"/>
        <w:numPr>
          <w:ilvl w:val="0"/>
          <w:numId w:val="46"/>
        </w:numPr>
        <w:tabs>
          <w:tab w:val="left" w:pos="284"/>
          <w:tab w:val="left" w:pos="1701"/>
        </w:tabs>
        <w:autoSpaceDE w:val="0"/>
        <w:autoSpaceDN w:val="0"/>
        <w:adjustRightInd w:val="0"/>
        <w:spacing w:line="336" w:lineRule="auto"/>
        <w:ind w:right="-1"/>
        <w:rPr>
          <w:rFonts w:ascii="Arial" w:hAnsi="Arial" w:cs="Arial"/>
          <w:b/>
          <w:bCs/>
        </w:rPr>
      </w:pPr>
      <w:proofErr w:type="spellStart"/>
      <w:r>
        <w:rPr>
          <w:rFonts w:ascii="Arial" w:hAnsi="Arial" w:cs="Arial"/>
          <w:b/>
          <w:bCs/>
        </w:rPr>
        <w:t>Algemene</w:t>
      </w:r>
      <w:proofErr w:type="spellEnd"/>
      <w:r>
        <w:rPr>
          <w:rFonts w:ascii="Arial" w:hAnsi="Arial" w:cs="Arial"/>
          <w:b/>
          <w:bCs/>
        </w:rPr>
        <w:t xml:space="preserve"> </w:t>
      </w:r>
      <w:proofErr w:type="spellStart"/>
      <w:r>
        <w:rPr>
          <w:rFonts w:ascii="Arial" w:hAnsi="Arial" w:cs="Arial"/>
          <w:b/>
          <w:bCs/>
        </w:rPr>
        <w:t>informatie</w:t>
      </w:r>
      <w:proofErr w:type="spellEnd"/>
    </w:p>
    <w:p w14:paraId="38CA8C95" w14:textId="17573486" w:rsidR="00C86297" w:rsidRPr="00AC118F" w:rsidRDefault="00C86297">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231CEF29">
        <w:rPr>
          <w:rFonts w:ascii="Arial" w:hAnsi="Arial" w:cs="Arial"/>
          <w:sz w:val="20"/>
          <w:szCs w:val="20"/>
          <w:lang w:val="nl-NL"/>
        </w:rPr>
        <w:t xml:space="preserve">Dit onderzoek is opgezet door </w:t>
      </w:r>
      <w:r w:rsidR="58005573" w:rsidRPr="231CEF29">
        <w:rPr>
          <w:rFonts w:ascii="Arial" w:hAnsi="Arial" w:cs="Arial"/>
          <w:sz w:val="20"/>
          <w:szCs w:val="20"/>
          <w:lang w:val="nl-NL"/>
        </w:rPr>
        <w:t xml:space="preserve">het </w:t>
      </w:r>
      <w:r w:rsidRPr="231CEF29">
        <w:rPr>
          <w:rFonts w:ascii="Arial" w:hAnsi="Arial" w:cs="Arial"/>
          <w:sz w:val="20"/>
          <w:szCs w:val="20"/>
          <w:lang w:val="nl-NL"/>
        </w:rPr>
        <w:t xml:space="preserve">LUMC en wordt gedaan door </w:t>
      </w:r>
      <w:r w:rsidRPr="00AC118F">
        <w:rPr>
          <w:rFonts w:ascii="Arial" w:hAnsi="Arial" w:cs="Arial"/>
          <w:sz w:val="20"/>
          <w:szCs w:val="20"/>
          <w:lang w:val="nl-NL"/>
        </w:rPr>
        <w:t>artsen en onderzoekers in verschillende ziekenhuizen.</w:t>
      </w:r>
    </w:p>
    <w:p w14:paraId="4D8007A5" w14:textId="3435F6C8" w:rsidR="00101E33" w:rsidRPr="00AC118F"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AC118F">
        <w:rPr>
          <w:rFonts w:ascii="Arial" w:hAnsi="Arial" w:cs="Arial"/>
          <w:sz w:val="20"/>
          <w:szCs w:val="20"/>
          <w:lang w:val="nl-NL"/>
        </w:rPr>
        <w:t>De medisch-ethische toetsingscommissie</w:t>
      </w:r>
      <w:r w:rsidR="00C86297" w:rsidRPr="00AC118F">
        <w:rPr>
          <w:rFonts w:ascii="Arial" w:hAnsi="Arial" w:cs="Arial"/>
          <w:sz w:val="20"/>
          <w:szCs w:val="20"/>
          <w:lang w:val="nl-NL"/>
        </w:rPr>
        <w:t xml:space="preserve"> METC-LDD</w:t>
      </w:r>
      <w:r w:rsidRPr="00AC118F">
        <w:rPr>
          <w:rFonts w:ascii="Arial" w:hAnsi="Arial" w:cs="Arial"/>
          <w:sz w:val="20"/>
          <w:szCs w:val="20"/>
          <w:lang w:val="nl-NL"/>
        </w:rPr>
        <w:t xml:space="preserve"> heeft </w:t>
      </w:r>
      <w:r w:rsidR="00AC118F" w:rsidRPr="00AC118F">
        <w:rPr>
          <w:rFonts w:ascii="Arial" w:hAnsi="Arial" w:cs="Arial"/>
          <w:sz w:val="20"/>
          <w:szCs w:val="20"/>
          <w:lang w:val="nl-NL"/>
        </w:rPr>
        <w:t xml:space="preserve">beoordeelt dat </w:t>
      </w:r>
      <w:r w:rsidRPr="00AC118F">
        <w:rPr>
          <w:rFonts w:ascii="Arial" w:hAnsi="Arial" w:cs="Arial"/>
          <w:sz w:val="20"/>
          <w:szCs w:val="20"/>
          <w:lang w:val="nl-NL"/>
        </w:rPr>
        <w:t xml:space="preserve">dit onderzoek </w:t>
      </w:r>
      <w:r w:rsidR="00AC118F" w:rsidRPr="00AC118F">
        <w:rPr>
          <w:rFonts w:ascii="Arial" w:hAnsi="Arial" w:cs="Arial"/>
          <w:sz w:val="20"/>
          <w:szCs w:val="20"/>
          <w:lang w:val="nl-NL"/>
        </w:rPr>
        <w:t>nagenoeg geen belasting heeft</w:t>
      </w:r>
      <w:r w:rsidRPr="00AC118F">
        <w:rPr>
          <w:rFonts w:ascii="Arial" w:hAnsi="Arial" w:cs="Arial"/>
          <w:sz w:val="20"/>
          <w:szCs w:val="20"/>
          <w:lang w:val="nl-NL"/>
        </w:rPr>
        <w:t xml:space="preserve">. Algemene informatie over de toetsing van onderzoek vindt u op de website </w:t>
      </w:r>
      <w:r w:rsidR="00AC118F">
        <w:rPr>
          <w:rFonts w:ascii="Arial" w:hAnsi="Arial" w:cs="Arial"/>
          <w:sz w:val="20"/>
          <w:szCs w:val="20"/>
          <w:lang w:val="nl-NL"/>
        </w:rPr>
        <w:t xml:space="preserve"> </w:t>
      </w:r>
      <w:hyperlink r:id="rId11" w:history="1">
        <w:r w:rsidR="00AC118F" w:rsidRPr="00C82D9E">
          <w:rPr>
            <w:rStyle w:val="Hyperlink"/>
            <w:rFonts w:ascii="Arial" w:hAnsi="Arial" w:cs="Arial"/>
            <w:sz w:val="20"/>
            <w:szCs w:val="20"/>
            <w:lang w:val="nl-NL"/>
          </w:rPr>
          <w:t>https://www.kindenonderzoek.nl/voor-ouders/wetenschappelijk-onderzoek/</w:t>
        </w:r>
      </w:hyperlink>
      <w:r w:rsidRPr="00AC118F">
        <w:rPr>
          <w:rFonts w:ascii="Arial" w:hAnsi="Arial" w:cs="Arial"/>
          <w:sz w:val="20"/>
          <w:szCs w:val="20"/>
          <w:lang w:val="nl-NL"/>
        </w:rPr>
        <w:t>.</w:t>
      </w:r>
    </w:p>
    <w:p w14:paraId="43B224C6" w14:textId="77777777" w:rsidR="00101E33" w:rsidRPr="00AC118F" w:rsidRDefault="00101E33">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p>
    <w:p w14:paraId="2439A5FC" w14:textId="77777777" w:rsidR="00101E33" w:rsidRDefault="00204A1C" w:rsidP="00186BF4">
      <w:pPr>
        <w:widowControl w:val="0"/>
        <w:numPr>
          <w:ilvl w:val="0"/>
          <w:numId w:val="46"/>
        </w:numPr>
        <w:tabs>
          <w:tab w:val="left" w:pos="284"/>
          <w:tab w:val="left" w:pos="1701"/>
        </w:tabs>
        <w:autoSpaceDE w:val="0"/>
        <w:autoSpaceDN w:val="0"/>
        <w:adjustRightInd w:val="0"/>
        <w:spacing w:line="336" w:lineRule="auto"/>
        <w:ind w:right="-1"/>
        <w:rPr>
          <w:rFonts w:ascii="Arial" w:hAnsi="Arial" w:cs="Arial"/>
          <w:b/>
          <w:bCs/>
        </w:rPr>
      </w:pPr>
      <w:r>
        <w:rPr>
          <w:rFonts w:ascii="Arial" w:hAnsi="Arial" w:cs="Arial"/>
          <w:b/>
          <w:bCs/>
        </w:rPr>
        <w:t xml:space="preserve">Doel van het </w:t>
      </w:r>
      <w:proofErr w:type="spellStart"/>
      <w:r>
        <w:rPr>
          <w:rFonts w:ascii="Arial" w:hAnsi="Arial" w:cs="Arial"/>
          <w:b/>
          <w:bCs/>
        </w:rPr>
        <w:t>onderzoek</w:t>
      </w:r>
      <w:proofErr w:type="spellEnd"/>
    </w:p>
    <w:p w14:paraId="52A17728" w14:textId="2FA05A4F" w:rsidR="00C86297" w:rsidRDefault="00C86297">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Pr>
          <w:rFonts w:ascii="Arial" w:hAnsi="Arial" w:cs="Arial"/>
          <w:sz w:val="20"/>
          <w:szCs w:val="20"/>
          <w:lang w:val="nl-NL"/>
        </w:rPr>
        <w:t xml:space="preserve">Het doel van dit onderzoek is het beschrijven van de ziekte </w:t>
      </w:r>
      <w:r w:rsidR="00245526">
        <w:rPr>
          <w:rFonts w:ascii="Arial" w:hAnsi="Arial" w:cs="Arial"/>
          <w:sz w:val="20"/>
          <w:szCs w:val="20"/>
          <w:lang w:val="nl-NL"/>
        </w:rPr>
        <w:t xml:space="preserve">die wordt veroorzaakt door het Corona-virus </w:t>
      </w:r>
      <w:r>
        <w:rPr>
          <w:rFonts w:ascii="Arial" w:hAnsi="Arial" w:cs="Arial"/>
          <w:sz w:val="20"/>
          <w:szCs w:val="20"/>
          <w:lang w:val="nl-NL"/>
        </w:rPr>
        <w:t>bij kinderen</w:t>
      </w:r>
      <w:r w:rsidR="00245526">
        <w:rPr>
          <w:rFonts w:ascii="Arial" w:hAnsi="Arial" w:cs="Arial"/>
          <w:sz w:val="20"/>
          <w:szCs w:val="20"/>
          <w:lang w:val="nl-NL"/>
        </w:rPr>
        <w:t xml:space="preserve">. We willen meer te weten komen over </w:t>
      </w:r>
      <w:r w:rsidR="00D70B59">
        <w:rPr>
          <w:rFonts w:ascii="Arial" w:hAnsi="Arial" w:cs="Arial"/>
          <w:sz w:val="20"/>
          <w:szCs w:val="20"/>
          <w:lang w:val="nl-NL"/>
        </w:rPr>
        <w:t xml:space="preserve">waar kinderen last </w:t>
      </w:r>
      <w:r w:rsidR="00CB5993">
        <w:rPr>
          <w:rFonts w:ascii="Arial" w:hAnsi="Arial" w:cs="Arial"/>
          <w:sz w:val="20"/>
          <w:szCs w:val="20"/>
          <w:lang w:val="nl-NL"/>
        </w:rPr>
        <w:t>van hebben bij</w:t>
      </w:r>
      <w:r w:rsidR="00245526">
        <w:rPr>
          <w:rFonts w:ascii="Arial" w:hAnsi="Arial" w:cs="Arial"/>
          <w:sz w:val="20"/>
          <w:szCs w:val="20"/>
          <w:lang w:val="nl-NL"/>
        </w:rPr>
        <w:t xml:space="preserve"> de ziekte</w:t>
      </w:r>
      <w:r w:rsidR="00780984">
        <w:rPr>
          <w:rFonts w:ascii="Arial" w:hAnsi="Arial" w:cs="Arial"/>
          <w:sz w:val="20"/>
          <w:szCs w:val="20"/>
          <w:lang w:val="nl-NL"/>
        </w:rPr>
        <w:t xml:space="preserve">. En hoe de ziekte </w:t>
      </w:r>
      <w:r w:rsidR="00245526">
        <w:rPr>
          <w:rFonts w:ascii="Arial" w:hAnsi="Arial" w:cs="Arial"/>
          <w:sz w:val="20"/>
          <w:szCs w:val="20"/>
          <w:lang w:val="nl-NL"/>
        </w:rPr>
        <w:t>verloopt en welke behandelingen er voor gegeven worden.</w:t>
      </w:r>
      <w:r w:rsidR="0071049A">
        <w:rPr>
          <w:rFonts w:ascii="Arial" w:hAnsi="Arial" w:cs="Arial"/>
          <w:sz w:val="20"/>
          <w:szCs w:val="20"/>
          <w:lang w:val="nl-NL"/>
        </w:rPr>
        <w:t xml:space="preserve"> </w:t>
      </w:r>
      <w:bookmarkStart w:id="1" w:name="_Hlk41397895"/>
      <w:r w:rsidR="0071049A">
        <w:rPr>
          <w:rFonts w:ascii="Arial" w:hAnsi="Arial" w:cs="Arial"/>
          <w:sz w:val="20"/>
          <w:szCs w:val="20"/>
          <w:lang w:val="nl-NL"/>
        </w:rPr>
        <w:t>Daarnaast willen we graag weten welke gevolgen de ziekte heeft op het psychosociaal functioneren van kinderen.</w:t>
      </w:r>
      <w:r w:rsidR="00245526">
        <w:rPr>
          <w:rFonts w:ascii="Arial" w:hAnsi="Arial" w:cs="Arial"/>
          <w:sz w:val="20"/>
          <w:szCs w:val="20"/>
          <w:lang w:val="nl-NL"/>
        </w:rPr>
        <w:t xml:space="preserve"> </w:t>
      </w:r>
      <w:bookmarkEnd w:id="1"/>
    </w:p>
    <w:p w14:paraId="176525BB" w14:textId="77777777" w:rsidR="00245526" w:rsidRPr="00C86297" w:rsidRDefault="00245526">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p>
    <w:p w14:paraId="1E653580" w14:textId="77777777" w:rsidR="00101E33" w:rsidRDefault="00204A1C" w:rsidP="00186BF4">
      <w:pPr>
        <w:widowControl w:val="0"/>
        <w:numPr>
          <w:ilvl w:val="0"/>
          <w:numId w:val="46"/>
        </w:numPr>
        <w:tabs>
          <w:tab w:val="left" w:pos="284"/>
          <w:tab w:val="left" w:pos="1701"/>
        </w:tabs>
        <w:autoSpaceDE w:val="0"/>
        <w:autoSpaceDN w:val="0"/>
        <w:adjustRightInd w:val="0"/>
        <w:spacing w:line="336" w:lineRule="auto"/>
        <w:ind w:right="-1"/>
        <w:rPr>
          <w:rFonts w:ascii="Arial" w:hAnsi="Arial" w:cs="Arial"/>
          <w:b/>
          <w:bCs/>
        </w:rPr>
      </w:pPr>
      <w:proofErr w:type="spellStart"/>
      <w:r>
        <w:rPr>
          <w:rFonts w:ascii="Arial" w:hAnsi="Arial" w:cs="Arial"/>
          <w:b/>
          <w:bCs/>
        </w:rPr>
        <w:t>Achtergrond</w:t>
      </w:r>
      <w:proofErr w:type="spellEnd"/>
      <w:r>
        <w:rPr>
          <w:rFonts w:ascii="Arial" w:hAnsi="Arial" w:cs="Arial"/>
          <w:b/>
          <w:bCs/>
        </w:rPr>
        <w:t xml:space="preserve"> van het </w:t>
      </w:r>
      <w:proofErr w:type="spellStart"/>
      <w:r>
        <w:rPr>
          <w:rFonts w:ascii="Arial" w:hAnsi="Arial" w:cs="Arial"/>
          <w:b/>
          <w:bCs/>
        </w:rPr>
        <w:t>onderzoek</w:t>
      </w:r>
      <w:proofErr w:type="spellEnd"/>
    </w:p>
    <w:p w14:paraId="559E9622" w14:textId="4F49B9E9" w:rsidR="00101E33" w:rsidRPr="00E62BC7" w:rsidRDefault="00245526">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E62BC7">
        <w:rPr>
          <w:rFonts w:ascii="Arial" w:hAnsi="Arial" w:cs="Arial"/>
          <w:sz w:val="20"/>
          <w:szCs w:val="20"/>
          <w:lang w:val="nl-NL"/>
        </w:rPr>
        <w:t xml:space="preserve">Sinds December 2019 is een nieuw virus gekomen, het Corona virus of SARS-CoV-2. Dit virus zorgt voor de ziekte COVID-19. Door verspreiding van dit virus kwam een grote wereldwijde uitbraak. Volwassenen kunnen er ziek van worden maar ook kinderen. </w:t>
      </w:r>
      <w:r w:rsidR="0D9C514D" w:rsidRPr="00E62BC7">
        <w:rPr>
          <w:rFonts w:ascii="Arial" w:hAnsi="Arial" w:cs="Arial"/>
          <w:sz w:val="20"/>
          <w:szCs w:val="20"/>
          <w:lang w:val="nl-NL"/>
        </w:rPr>
        <w:t xml:space="preserve">Het lijkt erop dat kinderen er minder vaak en minder ziek van worden dan volwassenen, maar we begrijpen nog niet waardoor dat komt. Ook weten we nog niet waarom sommige kinderen er wel ziek van worden, terwijl anderen er geen </w:t>
      </w:r>
      <w:r w:rsidR="0D9C514D" w:rsidRPr="00E62BC7">
        <w:rPr>
          <w:rFonts w:ascii="Arial" w:hAnsi="Arial" w:cs="Arial"/>
          <w:sz w:val="20"/>
          <w:szCs w:val="20"/>
          <w:lang w:val="nl-NL"/>
        </w:rPr>
        <w:lastRenderedPageBreak/>
        <w:t>last van hebben.</w:t>
      </w:r>
    </w:p>
    <w:p w14:paraId="3FF275A9" w14:textId="77777777" w:rsidR="00245526" w:rsidRPr="00E62BC7" w:rsidRDefault="00245526">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p>
    <w:p w14:paraId="5398B008" w14:textId="77777777" w:rsidR="00101E33" w:rsidRDefault="00204A1C" w:rsidP="00186BF4">
      <w:pPr>
        <w:widowControl w:val="0"/>
        <w:numPr>
          <w:ilvl w:val="0"/>
          <w:numId w:val="46"/>
        </w:numPr>
        <w:tabs>
          <w:tab w:val="left" w:pos="284"/>
          <w:tab w:val="left" w:pos="1701"/>
        </w:tabs>
        <w:autoSpaceDE w:val="0"/>
        <w:autoSpaceDN w:val="0"/>
        <w:adjustRightInd w:val="0"/>
        <w:spacing w:line="336" w:lineRule="auto"/>
        <w:ind w:right="-1"/>
        <w:rPr>
          <w:rFonts w:ascii="Arial" w:hAnsi="Arial" w:cs="Arial"/>
        </w:rPr>
      </w:pPr>
      <w:r>
        <w:rPr>
          <w:rFonts w:ascii="Arial" w:hAnsi="Arial" w:cs="Arial"/>
          <w:b/>
          <w:bCs/>
        </w:rPr>
        <w:t xml:space="preserve">Wat </w:t>
      </w:r>
      <w:proofErr w:type="spellStart"/>
      <w:r>
        <w:rPr>
          <w:rFonts w:ascii="Arial" w:hAnsi="Arial" w:cs="Arial"/>
          <w:b/>
          <w:bCs/>
        </w:rPr>
        <w:t>meedoen</w:t>
      </w:r>
      <w:proofErr w:type="spellEnd"/>
      <w:r>
        <w:rPr>
          <w:rFonts w:ascii="Arial" w:hAnsi="Arial" w:cs="Arial"/>
          <w:b/>
          <w:bCs/>
        </w:rPr>
        <w:t xml:space="preserve"> </w:t>
      </w:r>
      <w:proofErr w:type="spellStart"/>
      <w:r>
        <w:rPr>
          <w:rFonts w:ascii="Arial" w:hAnsi="Arial" w:cs="Arial"/>
          <w:b/>
          <w:bCs/>
        </w:rPr>
        <w:t>inhoudt</w:t>
      </w:r>
      <w:proofErr w:type="spellEnd"/>
      <w:r>
        <w:rPr>
          <w:rFonts w:ascii="Arial" w:hAnsi="Arial" w:cs="Arial"/>
          <w:b/>
          <w:bCs/>
        </w:rPr>
        <w:t xml:space="preserve"> </w:t>
      </w:r>
    </w:p>
    <w:p w14:paraId="23A6025E" w14:textId="77777777" w:rsidR="00101E33"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Als u</w:t>
      </w:r>
      <w:r w:rsidR="00245526">
        <w:rPr>
          <w:rFonts w:ascii="Arial" w:hAnsi="Arial" w:cs="Arial"/>
          <w:sz w:val="20"/>
          <w:szCs w:val="20"/>
          <w:lang w:val="nl-NL"/>
        </w:rPr>
        <w:t>w kind</w:t>
      </w:r>
      <w:r w:rsidRPr="00C86297">
        <w:rPr>
          <w:rFonts w:ascii="Arial" w:hAnsi="Arial" w:cs="Arial"/>
          <w:sz w:val="20"/>
          <w:szCs w:val="20"/>
          <w:lang w:val="nl-NL"/>
        </w:rPr>
        <w:t xml:space="preserve"> meedoet, duurt dat </w:t>
      </w:r>
      <w:r w:rsidR="00245526">
        <w:rPr>
          <w:rFonts w:ascii="Arial" w:hAnsi="Arial" w:cs="Arial"/>
          <w:sz w:val="20"/>
          <w:szCs w:val="20"/>
          <w:lang w:val="nl-NL"/>
        </w:rPr>
        <w:t xml:space="preserve">zolang uw kind in het ziekenhuis is opgenomen. </w:t>
      </w:r>
    </w:p>
    <w:p w14:paraId="32B5935C" w14:textId="77777777" w:rsidR="00245526" w:rsidRDefault="00245526">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p>
    <w:p w14:paraId="72A8E289" w14:textId="46631C49" w:rsidR="00101E33" w:rsidRPr="00A9537A" w:rsidRDefault="001C506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Pr>
          <w:rFonts w:ascii="Calibri" w:hAnsi="Calibri" w:cs="Calibri"/>
          <w:noProof/>
          <w:sz w:val="22"/>
          <w:szCs w:val="22"/>
          <w:lang w:val="nl-NL" w:eastAsia="nl-NL"/>
        </w:rPr>
        <mc:AlternateContent>
          <mc:Choice Requires="wpg">
            <w:drawing>
              <wp:anchor distT="0" distB="0" distL="114300" distR="114300" simplePos="0" relativeHeight="251677696" behindDoc="0" locked="0" layoutInCell="1" allowOverlap="1" wp14:anchorId="2F27006C" wp14:editId="6340F874">
                <wp:simplePos x="0" y="0"/>
                <wp:positionH relativeFrom="margin">
                  <wp:align>right</wp:align>
                </wp:positionH>
                <wp:positionV relativeFrom="paragraph">
                  <wp:posOffset>490855</wp:posOffset>
                </wp:positionV>
                <wp:extent cx="1377950" cy="1362075"/>
                <wp:effectExtent l="0" t="0" r="0" b="9525"/>
                <wp:wrapSquare wrapText="bothSides"/>
                <wp:docPr id="31" name="Group 31"/>
                <wp:cNvGraphicFramePr/>
                <a:graphic xmlns:a="http://schemas.openxmlformats.org/drawingml/2006/main">
                  <a:graphicData uri="http://schemas.microsoft.com/office/word/2010/wordprocessingGroup">
                    <wpg:wgp>
                      <wpg:cNvGrpSpPr/>
                      <wpg:grpSpPr>
                        <a:xfrm>
                          <a:off x="0" y="0"/>
                          <a:ext cx="1377950" cy="1362075"/>
                          <a:chOff x="0" y="0"/>
                          <a:chExt cx="1987550" cy="1895475"/>
                        </a:xfrm>
                      </wpg:grpSpPr>
                      <pic:pic xmlns:pic="http://schemas.openxmlformats.org/drawingml/2006/picture">
                        <pic:nvPicPr>
                          <pic:cNvPr id="32" name="Picture 3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514475" y="123825"/>
                            <a:ext cx="473075" cy="866775"/>
                          </a:xfrm>
                          <a:prstGeom prst="rect">
                            <a:avLst/>
                          </a:prstGeom>
                          <a:noFill/>
                          <a:ln>
                            <a:noFill/>
                          </a:ln>
                        </pic:spPr>
                      </pic:pic>
                      <pic:pic xmlns:pic="http://schemas.openxmlformats.org/drawingml/2006/picture">
                        <pic:nvPicPr>
                          <pic:cNvPr id="33" name="Picture 33"/>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9710" cy="18954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CFC4B6A" id="Group 31" o:spid="_x0000_s1026" style="position:absolute;margin-left:57.3pt;margin-top:38.65pt;width:108.5pt;height:107.25pt;z-index:251677696;mso-position-horizontal:right;mso-position-horizontal-relative:margin;mso-width-relative:margin;mso-height-relative:margin" coordsize="19875,189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&#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15144;top:1238;width:4731;height:8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">
                  <v:imagedata r:id="rId14" o:title=""/>
                </v:shape>
                <v:shape id="Picture 33" o:spid="_x0000_s1028" type="#_x0000_t75" style="position:absolute;width:14897;height:18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">
                  <v:imagedata r:id="rId15" o:title=""/>
                </v:shape>
                <w10:wrap type="square" anchorx="margin"/>
              </v:group>
            </w:pict>
          </mc:Fallback>
        </mc:AlternateContent>
      </w:r>
      <w:r w:rsidR="00245526">
        <w:rPr>
          <w:rFonts w:ascii="Arial" w:hAnsi="Arial" w:cs="Arial"/>
          <w:sz w:val="20"/>
          <w:szCs w:val="20"/>
          <w:lang w:val="nl-NL"/>
        </w:rPr>
        <w:t xml:space="preserve">Uw kind wordt normaal onderzocht en behandeld door de artsen van ziekenhuis. Wij willen informatie gebruiken zoals de klachten die uw kind had, de bloedwaarden, de medicijnen die uw kind krijgt. </w:t>
      </w:r>
      <w:r w:rsidR="00CD1C9E">
        <w:rPr>
          <w:rFonts w:ascii="Arial" w:hAnsi="Arial" w:cs="Arial"/>
          <w:sz w:val="20"/>
          <w:szCs w:val="20"/>
          <w:lang w:val="nl-NL"/>
        </w:rPr>
        <w:br/>
      </w:r>
    </w:p>
    <w:p w14:paraId="54079861" w14:textId="79F7B975" w:rsidR="00101E33" w:rsidRDefault="00204A1C" w:rsidP="00186BF4">
      <w:pPr>
        <w:widowControl w:val="0"/>
        <w:numPr>
          <w:ilvl w:val="0"/>
          <w:numId w:val="46"/>
        </w:numPr>
        <w:tabs>
          <w:tab w:val="left" w:pos="284"/>
          <w:tab w:val="left" w:pos="1701"/>
        </w:tabs>
        <w:autoSpaceDE w:val="0"/>
        <w:autoSpaceDN w:val="0"/>
        <w:adjustRightInd w:val="0"/>
        <w:spacing w:line="336" w:lineRule="auto"/>
        <w:ind w:right="-1"/>
        <w:rPr>
          <w:rFonts w:ascii="Arial" w:hAnsi="Arial" w:cs="Arial"/>
          <w:b/>
          <w:bCs/>
          <w:lang w:val="nl-NL"/>
        </w:rPr>
      </w:pPr>
      <w:r w:rsidRPr="00186BF4">
        <w:rPr>
          <w:rFonts w:ascii="Arial" w:hAnsi="Arial" w:cs="Arial"/>
          <w:b/>
          <w:bCs/>
          <w:lang w:val="nl-NL"/>
        </w:rPr>
        <w:t>Wat wordt er van u verwacht</w:t>
      </w:r>
    </w:p>
    <w:p w14:paraId="426DAFC2" w14:textId="5E2C0735" w:rsidR="00245526" w:rsidRDefault="00245526" w:rsidP="00245526">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Pr>
          <w:rFonts w:ascii="Arial" w:hAnsi="Arial" w:cs="Arial"/>
          <w:sz w:val="20"/>
          <w:szCs w:val="20"/>
          <w:lang w:val="nl-NL"/>
        </w:rPr>
        <w:t>U en uw kind hoeven niks te doen tijdens het onderzoek. De gegevens die worden verzameld worden uit het medisch dossier gehaald.</w:t>
      </w:r>
    </w:p>
    <w:p w14:paraId="23AC8CF5" w14:textId="1E8DF0FF" w:rsidR="00413B7C" w:rsidRDefault="00186BF4" w:rsidP="00245526">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Pr>
          <w:rFonts w:ascii="Arial" w:hAnsi="Arial" w:cs="Arial"/>
          <w:sz w:val="20"/>
          <w:szCs w:val="20"/>
          <w:lang w:val="nl-NL"/>
        </w:rPr>
        <w:t xml:space="preserve">Indien de arts van uw kind bloed heeft afgenomen bij uw kind en als daar nog materiaal van over is (restmateriaal) dan willen wij dit graag gebruiken. </w:t>
      </w:r>
    </w:p>
    <w:p w14:paraId="7B31539A" w14:textId="77777777" w:rsidR="001C506C" w:rsidRDefault="001C506C" w:rsidP="00245526">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p>
    <w:p w14:paraId="65373D66" w14:textId="296E7199" w:rsidR="00186BF4" w:rsidRDefault="001C506C" w:rsidP="00245526">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Pr>
          <w:rFonts w:ascii="Arial" w:hAnsi="Arial" w:cs="Arial"/>
          <w:noProof/>
          <w:sz w:val="20"/>
          <w:szCs w:val="20"/>
          <w:lang w:val="nl-NL" w:eastAsia="nl-NL"/>
        </w:rPr>
        <mc:AlternateContent>
          <mc:Choice Requires="wpg">
            <w:drawing>
              <wp:anchor distT="0" distB="0" distL="114300" distR="114300" simplePos="0" relativeHeight="251675648" behindDoc="0" locked="0" layoutInCell="1" allowOverlap="1" wp14:anchorId="2B8FA509" wp14:editId="3101375D">
                <wp:simplePos x="0" y="0"/>
                <wp:positionH relativeFrom="margin">
                  <wp:align>left</wp:align>
                </wp:positionH>
                <wp:positionV relativeFrom="paragraph">
                  <wp:posOffset>10795</wp:posOffset>
                </wp:positionV>
                <wp:extent cx="1438275" cy="1047750"/>
                <wp:effectExtent l="0" t="0" r="9525" b="0"/>
                <wp:wrapSquare wrapText="bothSides"/>
                <wp:docPr id="25" name="Group 25"/>
                <wp:cNvGraphicFramePr/>
                <a:graphic xmlns:a="http://schemas.openxmlformats.org/drawingml/2006/main">
                  <a:graphicData uri="http://schemas.microsoft.com/office/word/2010/wordprocessingGroup">
                    <wpg:wgp>
                      <wpg:cNvGrpSpPr/>
                      <wpg:grpSpPr>
                        <a:xfrm>
                          <a:off x="0" y="0"/>
                          <a:ext cx="1438275" cy="1047750"/>
                          <a:chOff x="0" y="0"/>
                          <a:chExt cx="2600325" cy="1971675"/>
                        </a:xfrm>
                      </wpg:grpSpPr>
                      <pic:pic xmlns:pic="http://schemas.openxmlformats.org/drawingml/2006/picture">
                        <pic:nvPicPr>
                          <pic:cNvPr id="26" name="Picture 26"/>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3340" cy="1971675"/>
                          </a:xfrm>
                          <a:prstGeom prst="rect">
                            <a:avLst/>
                          </a:prstGeom>
                          <a:noFill/>
                          <a:ln>
                            <a:noFill/>
                          </a:ln>
                        </pic:spPr>
                      </pic:pic>
                      <pic:pic xmlns:pic="http://schemas.openxmlformats.org/drawingml/2006/picture">
                        <pic:nvPicPr>
                          <pic:cNvPr id="27" name="Picture 27"/>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1990725" y="0"/>
                            <a:ext cx="609600" cy="6096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BAAFF8A" id="Group 25" o:spid="_x0000_s1026" style="position:absolute;margin-left:0;margin-top:.85pt;width:113.25pt;height:82.5pt;z-index:251675648;mso-position-horizontal:left;mso-position-horizontal-relative:margin;mso-width-relative:margin;mso-height-relative:margin" coordsize="26003,19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&#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">
                <v:shape id="Picture 26" o:spid="_x0000_s1027" type="#_x0000_t75" style="position:absolute;width:25933;height:1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">
                  <v:imagedata r:id="rId18" o:title=""/>
                </v:shape>
                <v:shape id="Picture 27" o:spid="_x0000_s1028" type="#_x0000_t75" style="position:absolute;left:19907;width:6096;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">
                  <v:imagedata r:id="rId19" o:title=""/>
                </v:shape>
                <w10:wrap type="square" anchorx="margin"/>
              </v:group>
            </w:pict>
          </mc:Fallback>
        </mc:AlternateContent>
      </w:r>
      <w:bookmarkStart w:id="2" w:name="_Hlk41397936"/>
      <w:r w:rsidR="00413B7C">
        <w:rPr>
          <w:rFonts w:ascii="Arial" w:hAnsi="Arial" w:cs="Arial"/>
          <w:sz w:val="20"/>
          <w:szCs w:val="20"/>
          <w:lang w:val="nl-NL"/>
        </w:rPr>
        <w:t>6 weken na bezoek of opname in het ziekenhuis willen wij u en eventueel uw kind een vragenlijst sturen over het beloop thuis</w:t>
      </w:r>
      <w:r w:rsidR="0071049A">
        <w:rPr>
          <w:rFonts w:ascii="Arial" w:hAnsi="Arial" w:cs="Arial"/>
          <w:sz w:val="20"/>
          <w:szCs w:val="20"/>
          <w:lang w:val="nl-NL"/>
        </w:rPr>
        <w:t xml:space="preserve"> en het functioneren van uw kind (denk aan stemming, slaap en contact met leeftijdsgenoten)</w:t>
      </w:r>
      <w:r w:rsidR="00413B7C">
        <w:rPr>
          <w:rFonts w:ascii="Arial" w:hAnsi="Arial" w:cs="Arial"/>
          <w:sz w:val="20"/>
          <w:szCs w:val="20"/>
          <w:lang w:val="nl-NL"/>
        </w:rPr>
        <w:t>. Hier kunt u apart toestemming voor geven.</w:t>
      </w:r>
      <w:bookmarkEnd w:id="2"/>
      <w:r w:rsidR="00CD1C9E">
        <w:rPr>
          <w:rFonts w:ascii="Arial" w:hAnsi="Arial" w:cs="Arial"/>
          <w:sz w:val="20"/>
          <w:szCs w:val="20"/>
          <w:lang w:val="nl-NL"/>
        </w:rPr>
        <w:br/>
      </w:r>
    </w:p>
    <w:p w14:paraId="55F4836B" w14:textId="20627990" w:rsidR="001C506C" w:rsidRDefault="001C506C" w:rsidP="00245526">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p>
    <w:p w14:paraId="7CDE4D0B" w14:textId="77777777" w:rsidR="001C506C" w:rsidRDefault="001C506C" w:rsidP="00245526">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p>
    <w:p w14:paraId="133B5AF5" w14:textId="31BEE52C" w:rsidR="00101E33" w:rsidRDefault="00204A1C" w:rsidP="00186BF4">
      <w:pPr>
        <w:widowControl w:val="0"/>
        <w:numPr>
          <w:ilvl w:val="0"/>
          <w:numId w:val="46"/>
        </w:numPr>
        <w:tabs>
          <w:tab w:val="left" w:pos="284"/>
          <w:tab w:val="left" w:pos="1701"/>
        </w:tabs>
        <w:autoSpaceDE w:val="0"/>
        <w:autoSpaceDN w:val="0"/>
        <w:adjustRightInd w:val="0"/>
        <w:spacing w:line="336" w:lineRule="auto"/>
        <w:ind w:right="-1"/>
        <w:rPr>
          <w:rFonts w:ascii="Arial" w:hAnsi="Arial" w:cs="Arial"/>
          <w:b/>
          <w:bCs/>
          <w:lang w:val="nl-NL"/>
        </w:rPr>
      </w:pPr>
      <w:r w:rsidRPr="00C86297">
        <w:rPr>
          <w:rFonts w:ascii="Arial" w:hAnsi="Arial" w:cs="Arial"/>
          <w:b/>
          <w:bCs/>
          <w:lang w:val="nl-NL"/>
        </w:rPr>
        <w:t xml:space="preserve">Mogelijke </w:t>
      </w:r>
      <w:r w:rsidR="00245526">
        <w:rPr>
          <w:rFonts w:ascii="Arial" w:hAnsi="Arial" w:cs="Arial"/>
          <w:b/>
          <w:bCs/>
          <w:lang w:val="nl-NL"/>
        </w:rPr>
        <w:t>ongemakken</w:t>
      </w:r>
      <w:r w:rsidRPr="00C86297">
        <w:rPr>
          <w:rFonts w:ascii="Arial" w:hAnsi="Arial" w:cs="Arial"/>
          <w:b/>
          <w:bCs/>
          <w:lang w:val="nl-NL"/>
        </w:rPr>
        <w:t xml:space="preserve"> </w:t>
      </w:r>
    </w:p>
    <w:p w14:paraId="671D27DE" w14:textId="7CAC837E" w:rsidR="00245526" w:rsidRDefault="00245526">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231CEF29">
        <w:rPr>
          <w:rFonts w:ascii="Arial" w:hAnsi="Arial" w:cs="Arial"/>
          <w:sz w:val="20"/>
          <w:szCs w:val="20"/>
          <w:lang w:val="nl-NL"/>
        </w:rPr>
        <w:t>Er zullen geen ongemakken zijn door het onderzoek</w:t>
      </w:r>
      <w:r w:rsidR="00186BF4" w:rsidRPr="231CEF29">
        <w:rPr>
          <w:rFonts w:ascii="Arial" w:hAnsi="Arial" w:cs="Arial"/>
          <w:sz w:val="20"/>
          <w:szCs w:val="20"/>
          <w:lang w:val="nl-NL"/>
        </w:rPr>
        <w:t xml:space="preserve">. Er zal geen </w:t>
      </w:r>
      <w:r w:rsidR="1B09E842" w:rsidRPr="231CEF29">
        <w:rPr>
          <w:rFonts w:ascii="Arial" w:hAnsi="Arial" w:cs="Arial"/>
          <w:sz w:val="20"/>
          <w:szCs w:val="20"/>
          <w:lang w:val="nl-NL"/>
        </w:rPr>
        <w:t xml:space="preserve">extra </w:t>
      </w:r>
      <w:r w:rsidR="00186BF4" w:rsidRPr="231CEF29">
        <w:rPr>
          <w:rFonts w:ascii="Arial" w:hAnsi="Arial" w:cs="Arial"/>
          <w:sz w:val="20"/>
          <w:szCs w:val="20"/>
          <w:lang w:val="nl-NL"/>
        </w:rPr>
        <w:t xml:space="preserve">bloed worden afgenomen voor het onderzoek. </w:t>
      </w:r>
      <w:r w:rsidR="00413B7C">
        <w:rPr>
          <w:rFonts w:ascii="Arial" w:hAnsi="Arial" w:cs="Arial"/>
          <w:sz w:val="20"/>
          <w:szCs w:val="20"/>
          <w:lang w:val="nl-NL"/>
        </w:rPr>
        <w:t>Het invullen van de vragenlijst duurt ongeveer 15 minuten.</w:t>
      </w:r>
    </w:p>
    <w:p w14:paraId="648F58B2" w14:textId="0667AF4A" w:rsidR="00101E33" w:rsidRPr="00A9537A" w:rsidRDefault="00101E33">
      <w:pPr>
        <w:widowControl w:val="0"/>
        <w:tabs>
          <w:tab w:val="left" w:pos="284"/>
          <w:tab w:val="left" w:pos="1701"/>
        </w:tabs>
        <w:autoSpaceDE w:val="0"/>
        <w:autoSpaceDN w:val="0"/>
        <w:adjustRightInd w:val="0"/>
        <w:spacing w:line="336" w:lineRule="auto"/>
        <w:ind w:right="-1"/>
        <w:rPr>
          <w:rFonts w:ascii="Arial" w:hAnsi="Arial" w:cs="Arial"/>
          <w:b/>
          <w:bCs/>
          <w:lang w:val="nl-NL"/>
        </w:rPr>
      </w:pPr>
    </w:p>
    <w:p w14:paraId="6A4A97D4" w14:textId="079C0AB3" w:rsidR="00101E33" w:rsidRDefault="00204A1C" w:rsidP="00186BF4">
      <w:pPr>
        <w:widowControl w:val="0"/>
        <w:numPr>
          <w:ilvl w:val="0"/>
          <w:numId w:val="46"/>
        </w:numPr>
        <w:tabs>
          <w:tab w:val="left" w:pos="284"/>
          <w:tab w:val="left" w:pos="1701"/>
        </w:tabs>
        <w:autoSpaceDE w:val="0"/>
        <w:autoSpaceDN w:val="0"/>
        <w:adjustRightInd w:val="0"/>
        <w:spacing w:line="336" w:lineRule="auto"/>
        <w:ind w:right="-1"/>
        <w:rPr>
          <w:rFonts w:ascii="Arial" w:hAnsi="Arial" w:cs="Arial"/>
          <w:b/>
          <w:bCs/>
        </w:rPr>
      </w:pPr>
      <w:proofErr w:type="spellStart"/>
      <w:r>
        <w:rPr>
          <w:rFonts w:ascii="Arial" w:hAnsi="Arial" w:cs="Arial"/>
          <w:b/>
          <w:bCs/>
        </w:rPr>
        <w:t>Mogelijke</w:t>
      </w:r>
      <w:proofErr w:type="spellEnd"/>
      <w:r>
        <w:rPr>
          <w:rFonts w:ascii="Arial" w:hAnsi="Arial" w:cs="Arial"/>
          <w:b/>
          <w:bCs/>
        </w:rPr>
        <w:t xml:space="preserve"> </w:t>
      </w:r>
      <w:proofErr w:type="spellStart"/>
      <w:r>
        <w:rPr>
          <w:rFonts w:ascii="Arial" w:hAnsi="Arial" w:cs="Arial"/>
          <w:b/>
          <w:bCs/>
        </w:rPr>
        <w:t>voor</w:t>
      </w:r>
      <w:proofErr w:type="spellEnd"/>
      <w:r>
        <w:rPr>
          <w:rFonts w:ascii="Arial" w:hAnsi="Arial" w:cs="Arial"/>
          <w:b/>
          <w:bCs/>
        </w:rPr>
        <w:t xml:space="preserve">- </w:t>
      </w:r>
      <w:proofErr w:type="spellStart"/>
      <w:r>
        <w:rPr>
          <w:rFonts w:ascii="Arial" w:hAnsi="Arial" w:cs="Arial"/>
          <w:b/>
          <w:bCs/>
        </w:rPr>
        <w:t>en</w:t>
      </w:r>
      <w:proofErr w:type="spellEnd"/>
      <w:r>
        <w:rPr>
          <w:rFonts w:ascii="Arial" w:hAnsi="Arial" w:cs="Arial"/>
          <w:b/>
          <w:bCs/>
        </w:rPr>
        <w:t xml:space="preserve"> </w:t>
      </w:r>
      <w:proofErr w:type="spellStart"/>
      <w:r>
        <w:rPr>
          <w:rFonts w:ascii="Arial" w:hAnsi="Arial" w:cs="Arial"/>
          <w:b/>
          <w:bCs/>
        </w:rPr>
        <w:t>nadelen</w:t>
      </w:r>
      <w:proofErr w:type="spellEnd"/>
    </w:p>
    <w:p w14:paraId="4AAF80D3" w14:textId="15AD4C2F"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Het is belangrijk dat u de mogelijke voor- en nadelen goed afweegt voordat u besluit mee te doen.</w:t>
      </w:r>
    </w:p>
    <w:p w14:paraId="49EDEC34" w14:textId="285E0E2A" w:rsidR="00101E33" w:rsidRPr="00C86297" w:rsidRDefault="00186BF4">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U</w:t>
      </w:r>
      <w:r>
        <w:rPr>
          <w:rFonts w:ascii="Arial" w:hAnsi="Arial" w:cs="Arial"/>
          <w:sz w:val="20"/>
          <w:szCs w:val="20"/>
          <w:lang w:val="nl-NL"/>
        </w:rPr>
        <w:t>w kind</w:t>
      </w:r>
      <w:r w:rsidRPr="00C86297">
        <w:rPr>
          <w:rFonts w:ascii="Arial" w:hAnsi="Arial" w:cs="Arial"/>
          <w:sz w:val="20"/>
          <w:szCs w:val="20"/>
          <w:lang w:val="nl-NL"/>
        </w:rPr>
        <w:t xml:space="preserve"> heeft zelf geen voordeel van meedoen aan dit onderzoek. </w:t>
      </w:r>
      <w:r>
        <w:rPr>
          <w:rFonts w:ascii="Arial" w:hAnsi="Arial" w:cs="Arial"/>
          <w:sz w:val="20"/>
          <w:szCs w:val="20"/>
          <w:lang w:val="nl-NL"/>
        </w:rPr>
        <w:t>D</w:t>
      </w:r>
      <w:r w:rsidRPr="00C86297">
        <w:rPr>
          <w:rFonts w:ascii="Arial" w:hAnsi="Arial" w:cs="Arial"/>
          <w:sz w:val="20"/>
          <w:szCs w:val="20"/>
          <w:lang w:val="nl-NL"/>
        </w:rPr>
        <w:t xml:space="preserve">eelname </w:t>
      </w:r>
      <w:r>
        <w:rPr>
          <w:rFonts w:ascii="Arial" w:hAnsi="Arial" w:cs="Arial"/>
          <w:sz w:val="20"/>
          <w:szCs w:val="20"/>
          <w:lang w:val="nl-NL"/>
        </w:rPr>
        <w:t xml:space="preserve">van uw kind </w:t>
      </w:r>
      <w:r w:rsidRPr="00C86297">
        <w:rPr>
          <w:rFonts w:ascii="Arial" w:hAnsi="Arial" w:cs="Arial"/>
          <w:sz w:val="20"/>
          <w:szCs w:val="20"/>
          <w:lang w:val="nl-NL"/>
        </w:rPr>
        <w:t xml:space="preserve">kan wel bijdragen aan meer kennis over </w:t>
      </w:r>
      <w:r>
        <w:rPr>
          <w:rFonts w:ascii="Arial" w:hAnsi="Arial" w:cs="Arial"/>
          <w:sz w:val="20"/>
          <w:szCs w:val="20"/>
          <w:lang w:val="nl-NL"/>
        </w:rPr>
        <w:t xml:space="preserve">de ziekte COVID-19 en </w:t>
      </w:r>
      <w:r w:rsidRPr="00C86297">
        <w:rPr>
          <w:rFonts w:ascii="Arial" w:hAnsi="Arial" w:cs="Arial"/>
          <w:sz w:val="20"/>
          <w:szCs w:val="20"/>
          <w:lang w:val="nl-NL"/>
        </w:rPr>
        <w:t xml:space="preserve">de behandeling </w:t>
      </w:r>
      <w:r>
        <w:rPr>
          <w:rFonts w:ascii="Arial" w:hAnsi="Arial" w:cs="Arial"/>
          <w:sz w:val="20"/>
          <w:szCs w:val="20"/>
          <w:lang w:val="nl-NL"/>
        </w:rPr>
        <w:t>er</w:t>
      </w:r>
      <w:r w:rsidRPr="00C86297">
        <w:rPr>
          <w:rFonts w:ascii="Arial" w:hAnsi="Arial" w:cs="Arial"/>
          <w:sz w:val="20"/>
          <w:szCs w:val="20"/>
          <w:lang w:val="nl-NL"/>
        </w:rPr>
        <w:t>va</w:t>
      </w:r>
      <w:r>
        <w:rPr>
          <w:rFonts w:ascii="Arial" w:hAnsi="Arial" w:cs="Arial"/>
          <w:sz w:val="20"/>
          <w:szCs w:val="20"/>
          <w:lang w:val="nl-NL"/>
        </w:rPr>
        <w:t>n.</w:t>
      </w:r>
    </w:p>
    <w:p w14:paraId="478B60A8" w14:textId="77777777" w:rsidR="00101E33" w:rsidRPr="00C86297" w:rsidRDefault="00101E33">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p>
    <w:p w14:paraId="4907D7BC" w14:textId="6D20AE09" w:rsidR="00101E33" w:rsidRPr="00C86297" w:rsidRDefault="00204A1C" w:rsidP="00186BF4">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 xml:space="preserve">Nadelen van meedoen aan het onderzoek kunnen zijn </w:t>
      </w:r>
      <w:r w:rsidR="00186BF4">
        <w:rPr>
          <w:rFonts w:ascii="Arial" w:hAnsi="Arial" w:cs="Arial"/>
          <w:sz w:val="20"/>
          <w:szCs w:val="20"/>
          <w:lang w:val="nl-NL"/>
        </w:rPr>
        <w:t>dat informatie uit het medisch dossier van uw kind worden (anoniem) gebruikt</w:t>
      </w:r>
      <w:r w:rsidR="00413B7C">
        <w:rPr>
          <w:rFonts w:ascii="Arial" w:hAnsi="Arial" w:cs="Arial"/>
          <w:sz w:val="20"/>
          <w:szCs w:val="20"/>
          <w:lang w:val="nl-NL"/>
        </w:rPr>
        <w:t xml:space="preserve"> en dat het u ongeveer 15 minuten kost om de vragenlijst in te vullen.</w:t>
      </w:r>
    </w:p>
    <w:p w14:paraId="4CEC24CF" w14:textId="77777777" w:rsidR="00101E33" w:rsidRPr="00C86297" w:rsidRDefault="00101E33">
      <w:pPr>
        <w:widowControl w:val="0"/>
        <w:tabs>
          <w:tab w:val="left" w:pos="284"/>
          <w:tab w:val="left" w:pos="1701"/>
        </w:tabs>
        <w:autoSpaceDE w:val="0"/>
        <w:autoSpaceDN w:val="0"/>
        <w:adjustRightInd w:val="0"/>
        <w:spacing w:line="336" w:lineRule="auto"/>
        <w:ind w:right="-1"/>
        <w:rPr>
          <w:rFonts w:ascii="Arial" w:hAnsi="Arial" w:cs="Arial"/>
          <w:b/>
          <w:bCs/>
          <w:sz w:val="22"/>
          <w:szCs w:val="22"/>
          <w:lang w:val="nl-NL"/>
        </w:rPr>
      </w:pPr>
    </w:p>
    <w:p w14:paraId="1A4CE70D" w14:textId="220D6B4F" w:rsidR="00293893" w:rsidRPr="00293893" w:rsidRDefault="00204A1C" w:rsidP="00293893">
      <w:pPr>
        <w:widowControl w:val="0"/>
        <w:numPr>
          <w:ilvl w:val="0"/>
          <w:numId w:val="46"/>
        </w:numPr>
        <w:tabs>
          <w:tab w:val="left" w:pos="284"/>
          <w:tab w:val="left" w:pos="1701"/>
        </w:tabs>
        <w:autoSpaceDE w:val="0"/>
        <w:autoSpaceDN w:val="0"/>
        <w:adjustRightInd w:val="0"/>
        <w:spacing w:line="336" w:lineRule="auto"/>
        <w:ind w:right="-1"/>
        <w:rPr>
          <w:rFonts w:ascii="Arial" w:hAnsi="Arial" w:cs="Arial"/>
          <w:b/>
          <w:bCs/>
          <w:lang w:val="nl-NL"/>
        </w:rPr>
      </w:pPr>
      <w:r w:rsidRPr="00C86297">
        <w:rPr>
          <w:rFonts w:ascii="Arial" w:hAnsi="Arial" w:cs="Arial"/>
          <w:b/>
          <w:bCs/>
          <w:lang w:val="nl-NL"/>
        </w:rPr>
        <w:t>Als u niet wilt meedoen of wilt stoppen met het onderzoek</w:t>
      </w:r>
    </w:p>
    <w:p w14:paraId="1348AD00" w14:textId="5CD942A6" w:rsidR="00101E33" w:rsidRPr="00C86297" w:rsidRDefault="00204A1C">
      <w:pPr>
        <w:widowControl w:val="0"/>
        <w:tabs>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 xml:space="preserve">U beslist zelf of u meedoet aan het onderzoek. Deelname is vrijwillig. </w:t>
      </w:r>
    </w:p>
    <w:p w14:paraId="5EAED9DF" w14:textId="71188924" w:rsidR="00CB5993" w:rsidRDefault="00204A1C">
      <w:pPr>
        <w:widowControl w:val="0"/>
        <w:tabs>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Als u</w:t>
      </w:r>
      <w:r w:rsidR="00293893">
        <w:rPr>
          <w:rFonts w:ascii="Arial" w:hAnsi="Arial" w:cs="Arial"/>
          <w:sz w:val="20"/>
          <w:szCs w:val="20"/>
          <w:lang w:val="nl-NL"/>
        </w:rPr>
        <w:t>w kind</w:t>
      </w:r>
      <w:r w:rsidRPr="00C86297">
        <w:rPr>
          <w:rFonts w:ascii="Arial" w:hAnsi="Arial" w:cs="Arial"/>
          <w:sz w:val="20"/>
          <w:szCs w:val="20"/>
          <w:lang w:val="nl-NL"/>
        </w:rPr>
        <w:t xml:space="preserve"> niet meedoe</w:t>
      </w:r>
      <w:r w:rsidR="00293893">
        <w:rPr>
          <w:rFonts w:ascii="Arial" w:hAnsi="Arial" w:cs="Arial"/>
          <w:sz w:val="20"/>
          <w:szCs w:val="20"/>
          <w:lang w:val="nl-NL"/>
        </w:rPr>
        <w:t>t</w:t>
      </w:r>
      <w:r w:rsidRPr="00C86297">
        <w:rPr>
          <w:rFonts w:ascii="Arial" w:hAnsi="Arial" w:cs="Arial"/>
          <w:sz w:val="20"/>
          <w:szCs w:val="20"/>
          <w:lang w:val="nl-NL"/>
        </w:rPr>
        <w:t xml:space="preserve">, wordt </w:t>
      </w:r>
      <w:r w:rsidR="00293893">
        <w:rPr>
          <w:rFonts w:ascii="Arial" w:hAnsi="Arial" w:cs="Arial"/>
          <w:sz w:val="20"/>
          <w:szCs w:val="20"/>
          <w:lang w:val="nl-NL"/>
        </w:rPr>
        <w:t>hij/zij</w:t>
      </w:r>
      <w:r w:rsidRPr="00C86297">
        <w:rPr>
          <w:rFonts w:ascii="Arial" w:hAnsi="Arial" w:cs="Arial"/>
          <w:sz w:val="20"/>
          <w:szCs w:val="20"/>
          <w:lang w:val="nl-NL"/>
        </w:rPr>
        <w:t xml:space="preserve"> op de gebruikelijke manier behandeld voor </w:t>
      </w:r>
      <w:r w:rsidR="00293893">
        <w:rPr>
          <w:rFonts w:ascii="Arial" w:hAnsi="Arial" w:cs="Arial"/>
          <w:sz w:val="20"/>
          <w:szCs w:val="20"/>
          <w:lang w:val="nl-NL"/>
        </w:rPr>
        <w:t xml:space="preserve">zijn/haar </w:t>
      </w:r>
      <w:r w:rsidRPr="00C86297">
        <w:rPr>
          <w:rFonts w:ascii="Arial" w:hAnsi="Arial" w:cs="Arial"/>
          <w:sz w:val="20"/>
          <w:szCs w:val="20"/>
          <w:lang w:val="nl-NL"/>
        </w:rPr>
        <w:t xml:space="preserve">ziekte. </w:t>
      </w:r>
    </w:p>
    <w:p w14:paraId="3119AA5B" w14:textId="79D261E8" w:rsidR="00101E33" w:rsidRPr="00C86297" w:rsidRDefault="00293893">
      <w:pPr>
        <w:widowControl w:val="0"/>
        <w:tabs>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 xml:space="preserve"> </w:t>
      </w:r>
    </w:p>
    <w:p w14:paraId="40A924D3" w14:textId="4A666E02" w:rsidR="00101E33" w:rsidRPr="00C86297" w:rsidRDefault="00204A1C">
      <w:pPr>
        <w:widowControl w:val="0"/>
        <w:tabs>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Als u wel meedoet, kunt u zich altijd bedenken en toch stoppen, ook tijdens het onderzoek. U hoeft niet te zeggen waarom u stopt. Wel moet u dit direct melden aan de onderzoeker.</w:t>
      </w:r>
    </w:p>
    <w:p w14:paraId="33F67C3C" w14:textId="2D0BF57D"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De gegevens die tot dat moment zijn verzameld, worden gebruikt voor het onderzoek.</w:t>
      </w:r>
    </w:p>
    <w:p w14:paraId="1208CB83" w14:textId="7E18DEC2" w:rsidR="00101E33" w:rsidRPr="00293893" w:rsidRDefault="00101E33">
      <w:pPr>
        <w:widowControl w:val="0"/>
        <w:tabs>
          <w:tab w:val="left" w:pos="284"/>
          <w:tab w:val="left" w:pos="1701"/>
        </w:tabs>
        <w:autoSpaceDE w:val="0"/>
        <w:autoSpaceDN w:val="0"/>
        <w:adjustRightInd w:val="0"/>
        <w:spacing w:line="336" w:lineRule="auto"/>
        <w:ind w:right="-1"/>
        <w:rPr>
          <w:rFonts w:ascii="Arial" w:hAnsi="Arial" w:cs="Arial"/>
          <w:sz w:val="22"/>
          <w:szCs w:val="22"/>
          <w:lang w:val="nl-NL"/>
        </w:rPr>
      </w:pPr>
    </w:p>
    <w:p w14:paraId="76741F87" w14:textId="77777777" w:rsidR="00293893" w:rsidRPr="00293893" w:rsidRDefault="00204A1C" w:rsidP="00293893">
      <w:pPr>
        <w:widowControl w:val="0"/>
        <w:numPr>
          <w:ilvl w:val="0"/>
          <w:numId w:val="46"/>
        </w:numPr>
        <w:tabs>
          <w:tab w:val="left" w:pos="284"/>
          <w:tab w:val="left" w:pos="1701"/>
        </w:tabs>
        <w:autoSpaceDE w:val="0"/>
        <w:autoSpaceDN w:val="0"/>
        <w:adjustRightInd w:val="0"/>
        <w:spacing w:line="336" w:lineRule="auto"/>
        <w:ind w:right="-1"/>
        <w:rPr>
          <w:rFonts w:ascii="Arial" w:hAnsi="Arial" w:cs="Arial"/>
          <w:b/>
          <w:bCs/>
        </w:rPr>
      </w:pPr>
      <w:proofErr w:type="spellStart"/>
      <w:r>
        <w:rPr>
          <w:rFonts w:ascii="Arial" w:hAnsi="Arial" w:cs="Arial"/>
          <w:b/>
          <w:bCs/>
        </w:rPr>
        <w:t>Einde</w:t>
      </w:r>
      <w:proofErr w:type="spellEnd"/>
      <w:r>
        <w:rPr>
          <w:rFonts w:ascii="Arial" w:hAnsi="Arial" w:cs="Arial"/>
          <w:b/>
          <w:bCs/>
        </w:rPr>
        <w:t xml:space="preserve"> van het </w:t>
      </w:r>
      <w:proofErr w:type="spellStart"/>
      <w:r>
        <w:rPr>
          <w:rFonts w:ascii="Arial" w:hAnsi="Arial" w:cs="Arial"/>
          <w:b/>
          <w:bCs/>
        </w:rPr>
        <w:t>onderzoek</w:t>
      </w:r>
      <w:proofErr w:type="spellEnd"/>
    </w:p>
    <w:p w14:paraId="5FEA6E0F" w14:textId="77777777" w:rsidR="00101E33" w:rsidRPr="00C86297" w:rsidRDefault="00293893">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Pr>
          <w:rFonts w:ascii="Arial" w:hAnsi="Arial" w:cs="Arial"/>
          <w:sz w:val="20"/>
          <w:szCs w:val="20"/>
          <w:lang w:val="nl-NL"/>
        </w:rPr>
        <w:lastRenderedPageBreak/>
        <w:t>D</w:t>
      </w:r>
      <w:r w:rsidR="00204A1C" w:rsidRPr="00C86297">
        <w:rPr>
          <w:rFonts w:ascii="Arial" w:hAnsi="Arial" w:cs="Arial"/>
          <w:sz w:val="20"/>
          <w:szCs w:val="20"/>
          <w:lang w:val="nl-NL"/>
        </w:rPr>
        <w:t>eelname</w:t>
      </w:r>
      <w:r>
        <w:rPr>
          <w:rFonts w:ascii="Arial" w:hAnsi="Arial" w:cs="Arial"/>
          <w:sz w:val="20"/>
          <w:szCs w:val="20"/>
          <w:lang w:val="nl-NL"/>
        </w:rPr>
        <w:t xml:space="preserve"> van uw kind</w:t>
      </w:r>
      <w:r w:rsidR="00204A1C" w:rsidRPr="00C86297">
        <w:rPr>
          <w:rFonts w:ascii="Arial" w:hAnsi="Arial" w:cs="Arial"/>
          <w:sz w:val="20"/>
          <w:szCs w:val="20"/>
          <w:lang w:val="nl-NL"/>
        </w:rPr>
        <w:t xml:space="preserve"> aan het onderzoek stopt als</w:t>
      </w:r>
    </w:p>
    <w:p w14:paraId="2B1A9A46" w14:textId="4B91E345" w:rsidR="00F4319A" w:rsidRPr="00293893" w:rsidRDefault="00293893" w:rsidP="00293893">
      <w:pPr>
        <w:widowControl w:val="0"/>
        <w:numPr>
          <w:ilvl w:val="1"/>
          <w:numId w:val="18"/>
        </w:numPr>
        <w:tabs>
          <w:tab w:val="left" w:pos="284"/>
          <w:tab w:val="left" w:pos="1701"/>
        </w:tabs>
        <w:autoSpaceDE w:val="0"/>
        <w:autoSpaceDN w:val="0"/>
        <w:adjustRightInd w:val="0"/>
        <w:spacing w:line="336" w:lineRule="auto"/>
        <w:ind w:left="284" w:right="-1" w:hanging="284"/>
        <w:rPr>
          <w:rFonts w:ascii="Arial" w:hAnsi="Arial" w:cs="Arial"/>
          <w:sz w:val="20"/>
          <w:szCs w:val="20"/>
          <w:lang w:val="nl-NL"/>
        </w:rPr>
      </w:pPr>
      <w:r w:rsidRPr="00293893">
        <w:rPr>
          <w:rFonts w:ascii="Arial" w:hAnsi="Arial" w:cs="Arial"/>
          <w:sz w:val="20"/>
          <w:szCs w:val="20"/>
          <w:lang w:val="nl-NL"/>
        </w:rPr>
        <w:t>uw kind wordt ontslagen uit het ziekenhuis</w:t>
      </w:r>
    </w:p>
    <w:p w14:paraId="24C0B6D4" w14:textId="7B0A2A85" w:rsidR="00101E33" w:rsidRPr="00C86297" w:rsidRDefault="00101E33">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p>
    <w:p w14:paraId="1032A8ED" w14:textId="77777777"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Het hele onderzoek is afgelopen als alle deelnemers klaar zijn.</w:t>
      </w:r>
    </w:p>
    <w:p w14:paraId="028751A3" w14:textId="4ABFB696"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Na het verwerken van alle gegevens informeert de onderzoeker u over de belangrijkste uitkomsten van het onderzoek. Dit gebeurt ongeveer</w:t>
      </w:r>
      <w:r w:rsidR="00293893">
        <w:rPr>
          <w:rFonts w:ascii="Arial" w:hAnsi="Arial" w:cs="Arial"/>
          <w:sz w:val="20"/>
          <w:szCs w:val="20"/>
          <w:lang w:val="nl-NL"/>
        </w:rPr>
        <w:t xml:space="preserve"> een jaar </w:t>
      </w:r>
      <w:r w:rsidRPr="00C86297">
        <w:rPr>
          <w:rFonts w:ascii="Arial" w:hAnsi="Arial" w:cs="Arial"/>
          <w:sz w:val="20"/>
          <w:szCs w:val="20"/>
          <w:lang w:val="nl-NL"/>
        </w:rPr>
        <w:t xml:space="preserve">na uw deelname. </w:t>
      </w:r>
    </w:p>
    <w:p w14:paraId="1C537CE9" w14:textId="02B12CF5" w:rsidR="00293893" w:rsidRPr="00C82D9E" w:rsidRDefault="00293893" w:rsidP="00293893">
      <w:pPr>
        <w:widowControl w:val="0"/>
        <w:tabs>
          <w:tab w:val="left" w:pos="284"/>
          <w:tab w:val="left" w:pos="1701"/>
        </w:tabs>
        <w:autoSpaceDE w:val="0"/>
        <w:autoSpaceDN w:val="0"/>
        <w:adjustRightInd w:val="0"/>
        <w:spacing w:line="336" w:lineRule="auto"/>
        <w:ind w:right="-1"/>
        <w:rPr>
          <w:rFonts w:ascii="Arial" w:hAnsi="Arial" w:cs="Arial"/>
          <w:sz w:val="22"/>
          <w:szCs w:val="22"/>
          <w:lang w:val="nl-NL"/>
        </w:rPr>
      </w:pPr>
    </w:p>
    <w:p w14:paraId="49EBADF2" w14:textId="77777777" w:rsidR="00101E33" w:rsidRPr="00C86297" w:rsidRDefault="00204A1C" w:rsidP="00293893">
      <w:pPr>
        <w:widowControl w:val="0"/>
        <w:numPr>
          <w:ilvl w:val="0"/>
          <w:numId w:val="46"/>
        </w:numPr>
        <w:tabs>
          <w:tab w:val="left" w:pos="284"/>
          <w:tab w:val="left" w:pos="1701"/>
        </w:tabs>
        <w:autoSpaceDE w:val="0"/>
        <w:autoSpaceDN w:val="0"/>
        <w:adjustRightInd w:val="0"/>
        <w:spacing w:line="336" w:lineRule="auto"/>
        <w:ind w:right="-1"/>
        <w:rPr>
          <w:rFonts w:ascii="Arial" w:hAnsi="Arial" w:cs="Arial"/>
          <w:b/>
          <w:bCs/>
          <w:lang w:val="nl-NL"/>
        </w:rPr>
      </w:pPr>
      <w:r w:rsidRPr="00C86297">
        <w:rPr>
          <w:rFonts w:ascii="Arial" w:hAnsi="Arial" w:cs="Arial"/>
          <w:b/>
          <w:bCs/>
          <w:lang w:val="nl-NL"/>
        </w:rPr>
        <w:t>Gebruik en bewaren van uw gegevens en lichaamsmateriaal</w:t>
      </w:r>
    </w:p>
    <w:p w14:paraId="717CE957" w14:textId="19C18835"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231CEF29">
        <w:rPr>
          <w:rFonts w:ascii="Arial" w:hAnsi="Arial" w:cs="Arial"/>
          <w:sz w:val="20"/>
          <w:szCs w:val="20"/>
          <w:lang w:val="nl-NL"/>
        </w:rPr>
        <w:t xml:space="preserve">Voor dit onderzoek worden persoonsgegevens en lichaamsmateriaal </w:t>
      </w:r>
      <w:r w:rsidR="00293893" w:rsidRPr="231CEF29">
        <w:rPr>
          <w:rFonts w:ascii="Arial" w:hAnsi="Arial" w:cs="Arial"/>
          <w:sz w:val="20"/>
          <w:szCs w:val="20"/>
          <w:lang w:val="nl-NL"/>
        </w:rPr>
        <w:t>(restmateriaal)</w:t>
      </w:r>
      <w:r w:rsidR="002D7AE4" w:rsidRPr="231CEF29">
        <w:rPr>
          <w:rFonts w:ascii="Arial" w:hAnsi="Arial" w:cs="Arial"/>
          <w:sz w:val="20"/>
          <w:szCs w:val="20"/>
          <w:lang w:val="nl-NL"/>
        </w:rPr>
        <w:t xml:space="preserve"> van uw kind</w:t>
      </w:r>
      <w:r w:rsidR="00293893" w:rsidRPr="231CEF29">
        <w:rPr>
          <w:rFonts w:ascii="Arial" w:hAnsi="Arial" w:cs="Arial"/>
          <w:sz w:val="20"/>
          <w:szCs w:val="20"/>
          <w:lang w:val="nl-NL"/>
        </w:rPr>
        <w:t xml:space="preserve"> </w:t>
      </w:r>
      <w:r w:rsidRPr="231CEF29">
        <w:rPr>
          <w:rFonts w:ascii="Arial" w:hAnsi="Arial" w:cs="Arial"/>
          <w:sz w:val="20"/>
          <w:szCs w:val="20"/>
          <w:lang w:val="nl-NL"/>
        </w:rPr>
        <w:t xml:space="preserve">verzameld, gebruikt en bewaard. Het gaat om gegevens zoals </w:t>
      </w:r>
      <w:r w:rsidR="00D02770">
        <w:rPr>
          <w:rFonts w:ascii="Arial" w:hAnsi="Arial" w:cs="Arial"/>
          <w:sz w:val="20"/>
          <w:szCs w:val="20"/>
          <w:lang w:val="nl-NL"/>
        </w:rPr>
        <w:t xml:space="preserve">geslacht, </w:t>
      </w:r>
      <w:r w:rsidR="1A12AE4E" w:rsidRPr="231CEF29">
        <w:rPr>
          <w:rFonts w:ascii="Arial" w:hAnsi="Arial" w:cs="Arial"/>
          <w:sz w:val="20"/>
          <w:szCs w:val="20"/>
          <w:lang w:val="nl-NL"/>
        </w:rPr>
        <w:t>regio</w:t>
      </w:r>
      <w:r w:rsidRPr="231CEF29">
        <w:rPr>
          <w:rFonts w:ascii="Arial" w:hAnsi="Arial" w:cs="Arial"/>
          <w:sz w:val="20"/>
          <w:szCs w:val="20"/>
          <w:lang w:val="nl-NL"/>
        </w:rPr>
        <w:t xml:space="preserve">, geboortedatum en om gegevens over </w:t>
      </w:r>
      <w:r w:rsidR="00B63B26" w:rsidRPr="231CEF29">
        <w:rPr>
          <w:rFonts w:ascii="Arial" w:hAnsi="Arial" w:cs="Arial"/>
          <w:sz w:val="20"/>
          <w:szCs w:val="20"/>
          <w:lang w:val="nl-NL"/>
        </w:rPr>
        <w:t>de</w:t>
      </w:r>
      <w:r w:rsidRPr="231CEF29">
        <w:rPr>
          <w:rFonts w:ascii="Arial" w:hAnsi="Arial" w:cs="Arial"/>
          <w:sz w:val="20"/>
          <w:szCs w:val="20"/>
          <w:lang w:val="nl-NL"/>
        </w:rPr>
        <w:t xml:space="preserve"> gezondheid</w:t>
      </w:r>
      <w:r w:rsidR="00B63B26" w:rsidRPr="231CEF29">
        <w:rPr>
          <w:rFonts w:ascii="Arial" w:hAnsi="Arial" w:cs="Arial"/>
          <w:sz w:val="20"/>
          <w:szCs w:val="20"/>
          <w:lang w:val="nl-NL"/>
        </w:rPr>
        <w:t xml:space="preserve"> van uw kind</w:t>
      </w:r>
      <w:r w:rsidRPr="231CEF29">
        <w:rPr>
          <w:rFonts w:ascii="Arial" w:hAnsi="Arial" w:cs="Arial"/>
          <w:sz w:val="20"/>
          <w:szCs w:val="20"/>
          <w:lang w:val="nl-NL"/>
        </w:rPr>
        <w:t xml:space="preserve">. Voor dit onderzoek is </w:t>
      </w:r>
      <w:r w:rsidR="00293893" w:rsidRPr="231CEF29">
        <w:rPr>
          <w:rFonts w:ascii="Arial" w:hAnsi="Arial" w:cs="Arial"/>
          <w:sz w:val="20"/>
          <w:szCs w:val="20"/>
          <w:lang w:val="nl-NL"/>
        </w:rPr>
        <w:t xml:space="preserve">bloed (restmateriaal) </w:t>
      </w:r>
      <w:r w:rsidRPr="231CEF29">
        <w:rPr>
          <w:rFonts w:ascii="Arial" w:hAnsi="Arial" w:cs="Arial"/>
          <w:sz w:val="20"/>
          <w:szCs w:val="20"/>
          <w:lang w:val="nl-NL"/>
        </w:rPr>
        <w:t xml:space="preserve">nodig. Het verzamelen, gebruiken en bewaren van </w:t>
      </w:r>
      <w:r w:rsidR="00B63B26" w:rsidRPr="231CEF29">
        <w:rPr>
          <w:rFonts w:ascii="Arial" w:hAnsi="Arial" w:cs="Arial"/>
          <w:sz w:val="20"/>
          <w:szCs w:val="20"/>
          <w:lang w:val="nl-NL"/>
        </w:rPr>
        <w:t>de</w:t>
      </w:r>
      <w:r w:rsidRPr="231CEF29">
        <w:rPr>
          <w:rFonts w:ascii="Arial" w:hAnsi="Arial" w:cs="Arial"/>
          <w:sz w:val="20"/>
          <w:szCs w:val="20"/>
          <w:lang w:val="nl-NL"/>
        </w:rPr>
        <w:t xml:space="preserve"> gegevens en </w:t>
      </w:r>
      <w:r w:rsidR="00B63B26" w:rsidRPr="231CEF29">
        <w:rPr>
          <w:rFonts w:ascii="Arial" w:hAnsi="Arial" w:cs="Arial"/>
          <w:sz w:val="20"/>
          <w:szCs w:val="20"/>
          <w:lang w:val="nl-NL"/>
        </w:rPr>
        <w:t>het</w:t>
      </w:r>
      <w:r w:rsidRPr="231CEF29">
        <w:rPr>
          <w:rFonts w:ascii="Arial" w:hAnsi="Arial" w:cs="Arial"/>
          <w:sz w:val="20"/>
          <w:szCs w:val="20"/>
          <w:lang w:val="nl-NL"/>
        </w:rPr>
        <w:t xml:space="preserve"> lichaamsmateriaal </w:t>
      </w:r>
      <w:r w:rsidR="00B63B26" w:rsidRPr="231CEF29">
        <w:rPr>
          <w:rFonts w:ascii="Arial" w:hAnsi="Arial" w:cs="Arial"/>
          <w:sz w:val="20"/>
          <w:szCs w:val="20"/>
          <w:lang w:val="nl-NL"/>
        </w:rPr>
        <w:t xml:space="preserve">van uw kind </w:t>
      </w:r>
      <w:r w:rsidRPr="231CEF29">
        <w:rPr>
          <w:rFonts w:ascii="Arial" w:hAnsi="Arial" w:cs="Arial"/>
          <w:sz w:val="20"/>
          <w:szCs w:val="20"/>
          <w:lang w:val="nl-NL"/>
        </w:rPr>
        <w:t xml:space="preserve">is nodig om de vragen die in dit onderzoek worden gesteld te kunnen beantwoorden en de resultaten te kunnen publiceren. Wij vragen voor het gebruik van </w:t>
      </w:r>
      <w:r w:rsidR="00B63B26" w:rsidRPr="231CEF29">
        <w:rPr>
          <w:rFonts w:ascii="Arial" w:hAnsi="Arial" w:cs="Arial"/>
          <w:sz w:val="20"/>
          <w:szCs w:val="20"/>
          <w:lang w:val="nl-NL"/>
        </w:rPr>
        <w:t>de</w:t>
      </w:r>
      <w:r w:rsidRPr="231CEF29">
        <w:rPr>
          <w:rFonts w:ascii="Arial" w:hAnsi="Arial" w:cs="Arial"/>
          <w:sz w:val="20"/>
          <w:szCs w:val="20"/>
          <w:lang w:val="nl-NL"/>
        </w:rPr>
        <w:t xml:space="preserve"> gegevens en lichaamsmateriaal </w:t>
      </w:r>
      <w:r w:rsidR="00B63B26" w:rsidRPr="231CEF29">
        <w:rPr>
          <w:rFonts w:ascii="Arial" w:hAnsi="Arial" w:cs="Arial"/>
          <w:sz w:val="20"/>
          <w:szCs w:val="20"/>
          <w:lang w:val="nl-NL"/>
        </w:rPr>
        <w:t>van uw kind, uw</w:t>
      </w:r>
      <w:r w:rsidRPr="231CEF29">
        <w:rPr>
          <w:rFonts w:ascii="Arial" w:hAnsi="Arial" w:cs="Arial"/>
          <w:sz w:val="20"/>
          <w:szCs w:val="20"/>
          <w:lang w:val="nl-NL"/>
        </w:rPr>
        <w:t xml:space="preserve"> toestemming.</w:t>
      </w:r>
    </w:p>
    <w:p w14:paraId="601092EF" w14:textId="77777777" w:rsidR="00101E33" w:rsidRPr="00C86297" w:rsidRDefault="00101E33">
      <w:pPr>
        <w:widowControl w:val="0"/>
        <w:tabs>
          <w:tab w:val="left" w:pos="284"/>
          <w:tab w:val="left" w:pos="1701"/>
        </w:tabs>
        <w:autoSpaceDE w:val="0"/>
        <w:autoSpaceDN w:val="0"/>
        <w:adjustRightInd w:val="0"/>
        <w:spacing w:line="336" w:lineRule="auto"/>
        <w:ind w:right="-1"/>
        <w:rPr>
          <w:rFonts w:ascii="Arial" w:hAnsi="Arial" w:cs="Arial"/>
          <w:b/>
          <w:bCs/>
          <w:sz w:val="20"/>
          <w:szCs w:val="20"/>
          <w:lang w:val="nl-NL"/>
        </w:rPr>
      </w:pPr>
    </w:p>
    <w:p w14:paraId="76E1BD0D" w14:textId="77777777"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b/>
          <w:bCs/>
          <w:sz w:val="20"/>
          <w:szCs w:val="20"/>
          <w:lang w:val="nl-NL"/>
        </w:rPr>
      </w:pPr>
      <w:r w:rsidRPr="00C86297">
        <w:rPr>
          <w:rFonts w:ascii="Arial" w:hAnsi="Arial" w:cs="Arial"/>
          <w:b/>
          <w:bCs/>
          <w:sz w:val="20"/>
          <w:szCs w:val="20"/>
          <w:lang w:val="nl-NL"/>
        </w:rPr>
        <w:t>Vertrouwelijkheid van uw gegevens en lichaamsmateriaal</w:t>
      </w:r>
    </w:p>
    <w:p w14:paraId="4D1EA0F2" w14:textId="30931353"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231CEF29">
        <w:rPr>
          <w:rFonts w:ascii="Arial" w:hAnsi="Arial" w:cs="Arial"/>
          <w:sz w:val="20"/>
          <w:szCs w:val="20"/>
          <w:lang w:val="nl-NL"/>
        </w:rPr>
        <w:t xml:space="preserve">Om </w:t>
      </w:r>
      <w:r w:rsidR="00B63B26" w:rsidRPr="231CEF29">
        <w:rPr>
          <w:rFonts w:ascii="Arial" w:hAnsi="Arial" w:cs="Arial"/>
          <w:sz w:val="20"/>
          <w:szCs w:val="20"/>
          <w:lang w:val="nl-NL"/>
        </w:rPr>
        <w:t>de</w:t>
      </w:r>
      <w:r w:rsidRPr="231CEF29">
        <w:rPr>
          <w:rFonts w:ascii="Arial" w:hAnsi="Arial" w:cs="Arial"/>
          <w:sz w:val="20"/>
          <w:szCs w:val="20"/>
          <w:lang w:val="nl-NL"/>
        </w:rPr>
        <w:t xml:space="preserve"> privacy</w:t>
      </w:r>
      <w:r w:rsidR="00B63B26" w:rsidRPr="231CEF29">
        <w:rPr>
          <w:rFonts w:ascii="Arial" w:hAnsi="Arial" w:cs="Arial"/>
          <w:sz w:val="20"/>
          <w:szCs w:val="20"/>
          <w:lang w:val="nl-NL"/>
        </w:rPr>
        <w:t xml:space="preserve"> van uw kind</w:t>
      </w:r>
      <w:r w:rsidRPr="231CEF29">
        <w:rPr>
          <w:rFonts w:ascii="Arial" w:hAnsi="Arial" w:cs="Arial"/>
          <w:sz w:val="20"/>
          <w:szCs w:val="20"/>
          <w:lang w:val="nl-NL"/>
        </w:rPr>
        <w:t xml:space="preserve"> te beschermen krijgen </w:t>
      </w:r>
      <w:r w:rsidR="00B63B26" w:rsidRPr="231CEF29">
        <w:rPr>
          <w:rFonts w:ascii="Arial" w:hAnsi="Arial" w:cs="Arial"/>
          <w:sz w:val="20"/>
          <w:szCs w:val="20"/>
          <w:lang w:val="nl-NL"/>
        </w:rPr>
        <w:t>de</w:t>
      </w:r>
      <w:r w:rsidRPr="231CEF29">
        <w:rPr>
          <w:rFonts w:ascii="Arial" w:hAnsi="Arial" w:cs="Arial"/>
          <w:sz w:val="20"/>
          <w:szCs w:val="20"/>
          <w:lang w:val="nl-NL"/>
        </w:rPr>
        <w:t xml:space="preserve"> gegevens en </w:t>
      </w:r>
      <w:r w:rsidR="07952795" w:rsidRPr="231CEF29">
        <w:rPr>
          <w:rFonts w:ascii="Arial" w:hAnsi="Arial" w:cs="Arial"/>
          <w:sz w:val="20"/>
          <w:szCs w:val="20"/>
          <w:lang w:val="nl-NL"/>
        </w:rPr>
        <w:t>het</w:t>
      </w:r>
      <w:r w:rsidRPr="231CEF29">
        <w:rPr>
          <w:rFonts w:ascii="Arial" w:hAnsi="Arial" w:cs="Arial"/>
          <w:sz w:val="20"/>
          <w:szCs w:val="20"/>
          <w:lang w:val="nl-NL"/>
        </w:rPr>
        <w:t xml:space="preserve"> lichaamsmateriaal </w:t>
      </w:r>
      <w:r w:rsidR="00B63B26" w:rsidRPr="231CEF29">
        <w:rPr>
          <w:rFonts w:ascii="Arial" w:hAnsi="Arial" w:cs="Arial"/>
          <w:sz w:val="20"/>
          <w:szCs w:val="20"/>
          <w:lang w:val="nl-NL"/>
        </w:rPr>
        <w:t xml:space="preserve">van uw kind </w:t>
      </w:r>
      <w:r w:rsidRPr="231CEF29">
        <w:rPr>
          <w:rFonts w:ascii="Arial" w:hAnsi="Arial" w:cs="Arial"/>
          <w:sz w:val="20"/>
          <w:szCs w:val="20"/>
          <w:lang w:val="nl-NL"/>
        </w:rPr>
        <w:t xml:space="preserve">een code. </w:t>
      </w:r>
      <w:r w:rsidR="00B63B26" w:rsidRPr="231CEF29">
        <w:rPr>
          <w:rFonts w:ascii="Arial" w:hAnsi="Arial" w:cs="Arial"/>
          <w:sz w:val="20"/>
          <w:szCs w:val="20"/>
          <w:lang w:val="nl-NL"/>
        </w:rPr>
        <w:t>De</w:t>
      </w:r>
      <w:r w:rsidRPr="231CEF29">
        <w:rPr>
          <w:rFonts w:ascii="Arial" w:hAnsi="Arial" w:cs="Arial"/>
          <w:sz w:val="20"/>
          <w:szCs w:val="20"/>
          <w:lang w:val="nl-NL"/>
        </w:rPr>
        <w:t xml:space="preserve"> naam en andere gegevens die direct </w:t>
      </w:r>
      <w:r w:rsidR="00B63B26" w:rsidRPr="231CEF29">
        <w:rPr>
          <w:rFonts w:ascii="Arial" w:hAnsi="Arial" w:cs="Arial"/>
          <w:sz w:val="20"/>
          <w:szCs w:val="20"/>
          <w:lang w:val="nl-NL"/>
        </w:rPr>
        <w:t xml:space="preserve">uw kind </w:t>
      </w:r>
      <w:r w:rsidRPr="231CEF29">
        <w:rPr>
          <w:rFonts w:ascii="Arial" w:hAnsi="Arial" w:cs="Arial"/>
          <w:sz w:val="20"/>
          <w:szCs w:val="20"/>
          <w:lang w:val="nl-NL"/>
        </w:rPr>
        <w:t>kunnen identificeren worden daarbij weggelaten. Alleen met de sleutel van de code zijn gegevens tot u</w:t>
      </w:r>
      <w:r w:rsidR="00B63B26" w:rsidRPr="231CEF29">
        <w:rPr>
          <w:rFonts w:ascii="Arial" w:hAnsi="Arial" w:cs="Arial"/>
          <w:sz w:val="20"/>
          <w:szCs w:val="20"/>
          <w:lang w:val="nl-NL"/>
        </w:rPr>
        <w:t>w kind</w:t>
      </w:r>
      <w:r w:rsidRPr="231CEF29">
        <w:rPr>
          <w:rFonts w:ascii="Arial" w:hAnsi="Arial" w:cs="Arial"/>
          <w:sz w:val="20"/>
          <w:szCs w:val="20"/>
          <w:lang w:val="nl-NL"/>
        </w:rPr>
        <w:t xml:space="preserve"> te herleiden. De sleutel van de code blijft veilig opgeborgen in de lokale onderzoeksinstelling. De gegevens en lichaamsmateriaal die naar de </w:t>
      </w:r>
      <w:r w:rsidR="00B63B26" w:rsidRPr="231CEF29">
        <w:rPr>
          <w:rFonts w:ascii="Arial" w:hAnsi="Arial" w:cs="Arial"/>
          <w:sz w:val="20"/>
          <w:szCs w:val="20"/>
          <w:lang w:val="nl-NL"/>
        </w:rPr>
        <w:t>hoofdonderzoeker</w:t>
      </w:r>
      <w:r w:rsidRPr="231CEF29">
        <w:rPr>
          <w:rFonts w:ascii="Arial" w:hAnsi="Arial" w:cs="Arial"/>
          <w:sz w:val="20"/>
          <w:szCs w:val="20"/>
          <w:lang w:val="nl-NL"/>
        </w:rPr>
        <w:t xml:space="preserve"> worden gestuurd bevatten alleen de code, maar niet </w:t>
      </w:r>
      <w:r w:rsidR="00B63B26" w:rsidRPr="231CEF29">
        <w:rPr>
          <w:rFonts w:ascii="Arial" w:hAnsi="Arial" w:cs="Arial"/>
          <w:sz w:val="20"/>
          <w:szCs w:val="20"/>
          <w:lang w:val="nl-NL"/>
        </w:rPr>
        <w:t>de</w:t>
      </w:r>
      <w:r w:rsidRPr="231CEF29">
        <w:rPr>
          <w:rFonts w:ascii="Arial" w:hAnsi="Arial" w:cs="Arial"/>
          <w:sz w:val="20"/>
          <w:szCs w:val="20"/>
          <w:lang w:val="nl-NL"/>
        </w:rPr>
        <w:t xml:space="preserve"> naam </w:t>
      </w:r>
      <w:r w:rsidR="00B63B26" w:rsidRPr="231CEF29">
        <w:rPr>
          <w:rFonts w:ascii="Arial" w:hAnsi="Arial" w:cs="Arial"/>
          <w:sz w:val="20"/>
          <w:szCs w:val="20"/>
          <w:lang w:val="nl-NL"/>
        </w:rPr>
        <w:t xml:space="preserve">van uw kind </w:t>
      </w:r>
      <w:r w:rsidRPr="231CEF29">
        <w:rPr>
          <w:rFonts w:ascii="Arial" w:hAnsi="Arial" w:cs="Arial"/>
          <w:sz w:val="20"/>
          <w:szCs w:val="20"/>
          <w:lang w:val="nl-NL"/>
        </w:rPr>
        <w:t>of andere gegevens waarmee u</w:t>
      </w:r>
      <w:r w:rsidR="00B63B26" w:rsidRPr="231CEF29">
        <w:rPr>
          <w:rFonts w:ascii="Arial" w:hAnsi="Arial" w:cs="Arial"/>
          <w:sz w:val="20"/>
          <w:szCs w:val="20"/>
          <w:lang w:val="nl-NL"/>
        </w:rPr>
        <w:t>w kind</w:t>
      </w:r>
      <w:r w:rsidRPr="231CEF29">
        <w:rPr>
          <w:rFonts w:ascii="Arial" w:hAnsi="Arial" w:cs="Arial"/>
          <w:sz w:val="20"/>
          <w:szCs w:val="20"/>
          <w:lang w:val="nl-NL"/>
        </w:rPr>
        <w:t xml:space="preserve"> </w:t>
      </w:r>
      <w:r w:rsidR="00B63B26" w:rsidRPr="231CEF29">
        <w:rPr>
          <w:rFonts w:ascii="Arial" w:hAnsi="Arial" w:cs="Arial"/>
          <w:sz w:val="20"/>
          <w:szCs w:val="20"/>
          <w:lang w:val="nl-NL"/>
        </w:rPr>
        <w:t>kan</w:t>
      </w:r>
      <w:r w:rsidRPr="231CEF29">
        <w:rPr>
          <w:rFonts w:ascii="Arial" w:hAnsi="Arial" w:cs="Arial"/>
          <w:sz w:val="20"/>
          <w:szCs w:val="20"/>
          <w:lang w:val="nl-NL"/>
        </w:rPr>
        <w:t xml:space="preserve"> worden geïdentificeerd. Ook in rapporten en publicaties over het onderzoek zijn de gegevens niet tot u</w:t>
      </w:r>
      <w:r w:rsidR="00B63B26" w:rsidRPr="231CEF29">
        <w:rPr>
          <w:rFonts w:ascii="Arial" w:hAnsi="Arial" w:cs="Arial"/>
          <w:sz w:val="20"/>
          <w:szCs w:val="20"/>
          <w:lang w:val="nl-NL"/>
        </w:rPr>
        <w:t>w kind</w:t>
      </w:r>
      <w:r w:rsidRPr="231CEF29">
        <w:rPr>
          <w:rFonts w:ascii="Arial" w:hAnsi="Arial" w:cs="Arial"/>
          <w:sz w:val="20"/>
          <w:szCs w:val="20"/>
          <w:lang w:val="nl-NL"/>
        </w:rPr>
        <w:t xml:space="preserve"> te herleiden.  </w:t>
      </w:r>
    </w:p>
    <w:p w14:paraId="2B113C42" w14:textId="74506E53" w:rsidR="00101E33" w:rsidRPr="00C86297" w:rsidRDefault="00101E33">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p>
    <w:p w14:paraId="4F41695F" w14:textId="77777777"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b/>
          <w:bCs/>
          <w:sz w:val="20"/>
          <w:szCs w:val="20"/>
          <w:lang w:val="nl-NL"/>
        </w:rPr>
      </w:pPr>
      <w:r w:rsidRPr="00C86297">
        <w:rPr>
          <w:rFonts w:ascii="Arial" w:hAnsi="Arial" w:cs="Arial"/>
          <w:b/>
          <w:bCs/>
          <w:sz w:val="20"/>
          <w:szCs w:val="20"/>
          <w:lang w:val="nl-NL"/>
        </w:rPr>
        <w:t xml:space="preserve">Toegang tot uw gegevens voor controle </w:t>
      </w:r>
    </w:p>
    <w:p w14:paraId="1B744099" w14:textId="0E67E4E8"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 xml:space="preserve">Sommige personen kunnen op de </w:t>
      </w:r>
      <w:proofErr w:type="spellStart"/>
      <w:r w:rsidRPr="00C86297">
        <w:rPr>
          <w:rFonts w:ascii="Arial" w:hAnsi="Arial" w:cs="Arial"/>
          <w:sz w:val="20"/>
          <w:szCs w:val="20"/>
          <w:lang w:val="nl-NL"/>
        </w:rPr>
        <w:t>onderzoekslocatie</w:t>
      </w:r>
      <w:proofErr w:type="spellEnd"/>
      <w:r w:rsidRPr="00C86297">
        <w:rPr>
          <w:rFonts w:ascii="Arial" w:hAnsi="Arial" w:cs="Arial"/>
          <w:sz w:val="20"/>
          <w:szCs w:val="20"/>
          <w:lang w:val="nl-NL"/>
        </w:rPr>
        <w:t xml:space="preserve"> toegang krijgen tot </w:t>
      </w:r>
      <w:r w:rsidR="00B63B26">
        <w:rPr>
          <w:rFonts w:ascii="Arial" w:hAnsi="Arial" w:cs="Arial"/>
          <w:sz w:val="20"/>
          <w:szCs w:val="20"/>
          <w:lang w:val="nl-NL"/>
        </w:rPr>
        <w:t xml:space="preserve">de </w:t>
      </w:r>
      <w:r w:rsidRPr="00C86297">
        <w:rPr>
          <w:rFonts w:ascii="Arial" w:hAnsi="Arial" w:cs="Arial"/>
          <w:sz w:val="20"/>
          <w:szCs w:val="20"/>
          <w:lang w:val="nl-NL"/>
        </w:rPr>
        <w:t>gegevens</w:t>
      </w:r>
      <w:r w:rsidR="00B63B26">
        <w:rPr>
          <w:rFonts w:ascii="Arial" w:hAnsi="Arial" w:cs="Arial"/>
          <w:sz w:val="20"/>
          <w:szCs w:val="20"/>
          <w:lang w:val="nl-NL"/>
        </w:rPr>
        <w:t xml:space="preserve"> van uw kind</w:t>
      </w:r>
      <w:r w:rsidRPr="00C86297">
        <w:rPr>
          <w:rFonts w:ascii="Arial" w:hAnsi="Arial" w:cs="Arial"/>
          <w:sz w:val="20"/>
          <w:szCs w:val="20"/>
          <w:lang w:val="nl-NL"/>
        </w:rPr>
        <w:t xml:space="preserve">. Ook tot de gegevens zonder code. Dit is nodig om te kunnen controleren of het onderzoek goed en betrouwbaar is uitgevoerd. Personen die ter controle inzage krijgen in </w:t>
      </w:r>
      <w:r w:rsidR="00B63B26">
        <w:rPr>
          <w:rFonts w:ascii="Arial" w:hAnsi="Arial" w:cs="Arial"/>
          <w:sz w:val="20"/>
          <w:szCs w:val="20"/>
          <w:lang w:val="nl-NL"/>
        </w:rPr>
        <w:t>de</w:t>
      </w:r>
      <w:r w:rsidRPr="00C86297">
        <w:rPr>
          <w:rFonts w:ascii="Arial" w:hAnsi="Arial" w:cs="Arial"/>
          <w:sz w:val="20"/>
          <w:szCs w:val="20"/>
          <w:lang w:val="nl-NL"/>
        </w:rPr>
        <w:t xml:space="preserve"> gegevens </w:t>
      </w:r>
      <w:r w:rsidR="00B63B26">
        <w:rPr>
          <w:rFonts w:ascii="Arial" w:hAnsi="Arial" w:cs="Arial"/>
          <w:sz w:val="20"/>
          <w:szCs w:val="20"/>
          <w:lang w:val="nl-NL"/>
        </w:rPr>
        <w:t xml:space="preserve">van uw kind </w:t>
      </w:r>
      <w:r w:rsidRPr="00C86297">
        <w:rPr>
          <w:rFonts w:ascii="Arial" w:hAnsi="Arial" w:cs="Arial"/>
          <w:sz w:val="20"/>
          <w:szCs w:val="20"/>
          <w:lang w:val="nl-NL"/>
        </w:rPr>
        <w:t>zijn een controleur/monitor die voor de onderzoeker van het onderzoek werkt</w:t>
      </w:r>
      <w:r w:rsidR="00293893">
        <w:rPr>
          <w:rFonts w:ascii="Arial" w:hAnsi="Arial" w:cs="Arial"/>
          <w:sz w:val="20"/>
          <w:szCs w:val="20"/>
          <w:lang w:val="nl-NL"/>
        </w:rPr>
        <w:t xml:space="preserve">. </w:t>
      </w:r>
      <w:r w:rsidRPr="00C86297">
        <w:rPr>
          <w:rFonts w:ascii="Arial" w:hAnsi="Arial" w:cs="Arial"/>
          <w:sz w:val="20"/>
          <w:szCs w:val="20"/>
          <w:lang w:val="nl-NL"/>
        </w:rPr>
        <w:t xml:space="preserve">Zij houden </w:t>
      </w:r>
      <w:r w:rsidR="00B63B26">
        <w:rPr>
          <w:rFonts w:ascii="Arial" w:hAnsi="Arial" w:cs="Arial"/>
          <w:sz w:val="20"/>
          <w:szCs w:val="20"/>
          <w:lang w:val="nl-NL"/>
        </w:rPr>
        <w:t>de</w:t>
      </w:r>
      <w:r w:rsidRPr="00C86297">
        <w:rPr>
          <w:rFonts w:ascii="Arial" w:hAnsi="Arial" w:cs="Arial"/>
          <w:sz w:val="20"/>
          <w:szCs w:val="20"/>
          <w:lang w:val="nl-NL"/>
        </w:rPr>
        <w:t xml:space="preserve"> gegevens </w:t>
      </w:r>
      <w:r w:rsidR="00B63B26">
        <w:rPr>
          <w:rFonts w:ascii="Arial" w:hAnsi="Arial" w:cs="Arial"/>
          <w:sz w:val="20"/>
          <w:szCs w:val="20"/>
          <w:lang w:val="nl-NL"/>
        </w:rPr>
        <w:t xml:space="preserve">van uw kind </w:t>
      </w:r>
      <w:r w:rsidRPr="00C86297">
        <w:rPr>
          <w:rFonts w:ascii="Arial" w:hAnsi="Arial" w:cs="Arial"/>
          <w:sz w:val="20"/>
          <w:szCs w:val="20"/>
          <w:lang w:val="nl-NL"/>
        </w:rPr>
        <w:t xml:space="preserve">geheim. Wij vragen u voor deze inzage toestemming te geven. </w:t>
      </w:r>
    </w:p>
    <w:p w14:paraId="55DEF450" w14:textId="77777777" w:rsidR="00101E33" w:rsidRPr="00C86297" w:rsidRDefault="00101E33">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p>
    <w:p w14:paraId="654F8CE2" w14:textId="6B18A4FA"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b/>
          <w:bCs/>
          <w:sz w:val="20"/>
          <w:szCs w:val="20"/>
          <w:lang w:val="nl-NL"/>
        </w:rPr>
      </w:pPr>
      <w:r w:rsidRPr="00C86297">
        <w:rPr>
          <w:rFonts w:ascii="Arial" w:hAnsi="Arial" w:cs="Arial"/>
          <w:b/>
          <w:bCs/>
          <w:sz w:val="20"/>
          <w:szCs w:val="20"/>
          <w:lang w:val="nl-NL"/>
        </w:rPr>
        <w:t>Bewaartermijn gegevens en lichaamsmateriaal</w:t>
      </w:r>
    </w:p>
    <w:p w14:paraId="37DCA28D" w14:textId="5D532B9D" w:rsidR="00101E33" w:rsidRPr="00C86297" w:rsidRDefault="00B63B26">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Pr>
          <w:rFonts w:ascii="Arial" w:hAnsi="Arial" w:cs="Arial"/>
          <w:sz w:val="20"/>
          <w:szCs w:val="20"/>
          <w:lang w:val="nl-NL"/>
        </w:rPr>
        <w:t>De</w:t>
      </w:r>
      <w:r w:rsidR="00204A1C" w:rsidRPr="00C86297">
        <w:rPr>
          <w:rFonts w:ascii="Arial" w:hAnsi="Arial" w:cs="Arial"/>
          <w:sz w:val="20"/>
          <w:szCs w:val="20"/>
          <w:lang w:val="nl-NL"/>
        </w:rPr>
        <w:t xml:space="preserve"> gegevens</w:t>
      </w:r>
      <w:r>
        <w:rPr>
          <w:rFonts w:ascii="Arial" w:hAnsi="Arial" w:cs="Arial"/>
          <w:sz w:val="20"/>
          <w:szCs w:val="20"/>
          <w:lang w:val="nl-NL"/>
        </w:rPr>
        <w:t xml:space="preserve"> van uw kind</w:t>
      </w:r>
      <w:r w:rsidR="00204A1C" w:rsidRPr="00C86297">
        <w:rPr>
          <w:rFonts w:ascii="Arial" w:hAnsi="Arial" w:cs="Arial"/>
          <w:sz w:val="20"/>
          <w:szCs w:val="20"/>
          <w:lang w:val="nl-NL"/>
        </w:rPr>
        <w:t xml:space="preserve"> moeten </w:t>
      </w:r>
      <w:r w:rsidR="00293893">
        <w:rPr>
          <w:rFonts w:ascii="Arial" w:hAnsi="Arial" w:cs="Arial"/>
          <w:sz w:val="20"/>
          <w:szCs w:val="20"/>
          <w:lang w:val="nl-NL"/>
        </w:rPr>
        <w:t>15</w:t>
      </w:r>
      <w:r w:rsidR="00204A1C" w:rsidRPr="00C86297">
        <w:rPr>
          <w:rFonts w:ascii="Arial" w:hAnsi="Arial" w:cs="Arial"/>
          <w:sz w:val="20"/>
          <w:szCs w:val="20"/>
          <w:lang w:val="nl-NL"/>
        </w:rPr>
        <w:t xml:space="preserve"> jaar worden bewaard op de </w:t>
      </w:r>
      <w:proofErr w:type="spellStart"/>
      <w:r w:rsidR="00204A1C" w:rsidRPr="00C86297">
        <w:rPr>
          <w:rFonts w:ascii="Arial" w:hAnsi="Arial" w:cs="Arial"/>
          <w:sz w:val="20"/>
          <w:szCs w:val="20"/>
          <w:lang w:val="nl-NL"/>
        </w:rPr>
        <w:t>onderzoekslocatie</w:t>
      </w:r>
      <w:proofErr w:type="spellEnd"/>
      <w:r w:rsidR="00204A1C" w:rsidRPr="00C86297">
        <w:rPr>
          <w:rFonts w:ascii="Arial" w:hAnsi="Arial" w:cs="Arial"/>
          <w:sz w:val="20"/>
          <w:szCs w:val="20"/>
          <w:lang w:val="nl-NL"/>
        </w:rPr>
        <w:t xml:space="preserve">. </w:t>
      </w:r>
    </w:p>
    <w:p w14:paraId="2654DD02" w14:textId="77777777" w:rsidR="00101E33" w:rsidRPr="00C86297" w:rsidRDefault="00B63B26">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Pr>
          <w:rFonts w:ascii="Arial" w:hAnsi="Arial" w:cs="Arial"/>
          <w:sz w:val="20"/>
          <w:szCs w:val="20"/>
          <w:lang w:val="nl-NL"/>
        </w:rPr>
        <w:t xml:space="preserve">Het </w:t>
      </w:r>
      <w:r w:rsidR="00204A1C" w:rsidRPr="00C86297">
        <w:rPr>
          <w:rFonts w:ascii="Arial" w:hAnsi="Arial" w:cs="Arial"/>
          <w:sz w:val="20"/>
          <w:szCs w:val="20"/>
          <w:lang w:val="nl-NL"/>
        </w:rPr>
        <w:t xml:space="preserve">lichaamsmateriaal </w:t>
      </w:r>
      <w:r>
        <w:rPr>
          <w:rFonts w:ascii="Arial" w:hAnsi="Arial" w:cs="Arial"/>
          <w:sz w:val="20"/>
          <w:szCs w:val="20"/>
          <w:lang w:val="nl-NL"/>
        </w:rPr>
        <w:t xml:space="preserve">van uw kind </w:t>
      </w:r>
      <w:r w:rsidR="00204A1C" w:rsidRPr="00C86297">
        <w:rPr>
          <w:rFonts w:ascii="Arial" w:hAnsi="Arial" w:cs="Arial"/>
          <w:sz w:val="20"/>
          <w:szCs w:val="20"/>
          <w:lang w:val="nl-NL"/>
        </w:rPr>
        <w:t xml:space="preserve">wordt niet onmiddellijk na gebruik vernietigd. Het wordt bewaard om daarop in de loop van dit onderzoek nog nieuwe bepalingen te kunnen doen die te maken hebben met dit onderzoek. </w:t>
      </w:r>
    </w:p>
    <w:p w14:paraId="20AF4AC7" w14:textId="77777777" w:rsidR="00101E33" w:rsidRPr="00C86297" w:rsidRDefault="00101E33">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p>
    <w:p w14:paraId="7FD47ED8" w14:textId="17C8F4B8"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b/>
          <w:bCs/>
          <w:sz w:val="20"/>
          <w:szCs w:val="20"/>
          <w:lang w:val="nl-NL"/>
        </w:rPr>
      </w:pPr>
      <w:r w:rsidRPr="00C86297">
        <w:rPr>
          <w:rFonts w:ascii="Arial" w:hAnsi="Arial" w:cs="Arial"/>
          <w:b/>
          <w:bCs/>
          <w:sz w:val="20"/>
          <w:szCs w:val="20"/>
          <w:lang w:val="nl-NL"/>
        </w:rPr>
        <w:t>Bewaren en gebruik van gegevens en lichaamsmateriaal voor ander onderzoek</w:t>
      </w:r>
    </w:p>
    <w:p w14:paraId="16131A69" w14:textId="0C7A9F3E" w:rsidR="00101E33" w:rsidRPr="00C86297" w:rsidRDefault="00B63B26">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Pr>
          <w:rFonts w:ascii="Arial" w:hAnsi="Arial" w:cs="Arial"/>
          <w:sz w:val="20"/>
          <w:szCs w:val="20"/>
          <w:lang w:val="nl-NL"/>
        </w:rPr>
        <w:t>De</w:t>
      </w:r>
      <w:r w:rsidR="00204A1C" w:rsidRPr="00C86297">
        <w:rPr>
          <w:rFonts w:ascii="Arial" w:hAnsi="Arial" w:cs="Arial"/>
          <w:sz w:val="20"/>
          <w:szCs w:val="20"/>
          <w:lang w:val="nl-NL"/>
        </w:rPr>
        <w:t xml:space="preserve"> gegevens </w:t>
      </w:r>
      <w:r>
        <w:rPr>
          <w:rFonts w:ascii="Arial" w:hAnsi="Arial" w:cs="Arial"/>
          <w:sz w:val="20"/>
          <w:szCs w:val="20"/>
          <w:lang w:val="nl-NL"/>
        </w:rPr>
        <w:t xml:space="preserve">van uw kind </w:t>
      </w:r>
      <w:r w:rsidR="00204A1C" w:rsidRPr="00C86297">
        <w:rPr>
          <w:rFonts w:ascii="Arial" w:hAnsi="Arial" w:cs="Arial"/>
          <w:sz w:val="20"/>
          <w:szCs w:val="20"/>
          <w:lang w:val="nl-NL"/>
        </w:rPr>
        <w:t xml:space="preserve">en </w:t>
      </w:r>
      <w:r>
        <w:rPr>
          <w:rFonts w:ascii="Arial" w:hAnsi="Arial" w:cs="Arial"/>
          <w:sz w:val="20"/>
          <w:szCs w:val="20"/>
          <w:lang w:val="nl-NL"/>
        </w:rPr>
        <w:t xml:space="preserve">het </w:t>
      </w:r>
      <w:r w:rsidR="00204A1C" w:rsidRPr="00C86297">
        <w:rPr>
          <w:rFonts w:ascii="Arial" w:hAnsi="Arial" w:cs="Arial"/>
          <w:sz w:val="20"/>
          <w:szCs w:val="20"/>
          <w:lang w:val="nl-NL"/>
        </w:rPr>
        <w:t xml:space="preserve">lichaamsmateriaal kunnen na afloop van dit onderzoek ook nog van belang zijn voor ander wetenschappelijk onderzoek op het gebied van </w:t>
      </w:r>
      <w:r w:rsidR="00E2180C">
        <w:rPr>
          <w:rFonts w:ascii="Arial" w:hAnsi="Arial" w:cs="Arial"/>
          <w:sz w:val="20"/>
          <w:szCs w:val="20"/>
          <w:lang w:val="nl-NL"/>
        </w:rPr>
        <w:t>COVID-19</w:t>
      </w:r>
      <w:r w:rsidR="00204A1C" w:rsidRPr="00C86297">
        <w:rPr>
          <w:rFonts w:ascii="Arial" w:hAnsi="Arial" w:cs="Arial"/>
          <w:sz w:val="20"/>
          <w:szCs w:val="20"/>
          <w:lang w:val="nl-NL"/>
        </w:rPr>
        <w:t xml:space="preserve">. Daarvoor zullen </w:t>
      </w:r>
      <w:r>
        <w:rPr>
          <w:rFonts w:ascii="Arial" w:hAnsi="Arial" w:cs="Arial"/>
          <w:sz w:val="20"/>
          <w:szCs w:val="20"/>
          <w:lang w:val="nl-NL"/>
        </w:rPr>
        <w:t>de</w:t>
      </w:r>
      <w:r w:rsidR="00204A1C" w:rsidRPr="00C86297">
        <w:rPr>
          <w:rFonts w:ascii="Arial" w:hAnsi="Arial" w:cs="Arial"/>
          <w:sz w:val="20"/>
          <w:szCs w:val="20"/>
          <w:lang w:val="nl-NL"/>
        </w:rPr>
        <w:t xml:space="preserve"> gegevens en</w:t>
      </w:r>
      <w:r>
        <w:rPr>
          <w:rFonts w:ascii="Arial" w:hAnsi="Arial" w:cs="Arial"/>
          <w:sz w:val="20"/>
          <w:szCs w:val="20"/>
          <w:lang w:val="nl-NL"/>
        </w:rPr>
        <w:t xml:space="preserve"> het</w:t>
      </w:r>
      <w:r w:rsidR="00204A1C" w:rsidRPr="00C86297">
        <w:rPr>
          <w:rFonts w:ascii="Arial" w:hAnsi="Arial" w:cs="Arial"/>
          <w:sz w:val="20"/>
          <w:szCs w:val="20"/>
          <w:lang w:val="nl-NL"/>
        </w:rPr>
        <w:t xml:space="preserve"> lichaamsmateriaal </w:t>
      </w:r>
      <w:r>
        <w:rPr>
          <w:rFonts w:ascii="Arial" w:hAnsi="Arial" w:cs="Arial"/>
          <w:sz w:val="20"/>
          <w:szCs w:val="20"/>
          <w:lang w:val="nl-NL"/>
        </w:rPr>
        <w:t xml:space="preserve">van uw kind </w:t>
      </w:r>
      <w:r w:rsidR="00E2180C">
        <w:rPr>
          <w:rFonts w:ascii="Arial" w:hAnsi="Arial" w:cs="Arial"/>
          <w:sz w:val="20"/>
          <w:szCs w:val="20"/>
          <w:lang w:val="nl-NL"/>
        </w:rPr>
        <w:t>15</w:t>
      </w:r>
      <w:r w:rsidR="00204A1C" w:rsidRPr="00C86297">
        <w:rPr>
          <w:rFonts w:ascii="Arial" w:hAnsi="Arial" w:cs="Arial"/>
          <w:sz w:val="20"/>
          <w:szCs w:val="20"/>
          <w:lang w:val="nl-NL"/>
        </w:rPr>
        <w:t xml:space="preserve"> jaar worden bewaard. U kunt op het toestemmingsformulier aangeven of u hier wel of niet mee instemt. Indien u hier niet mee instemt, </w:t>
      </w:r>
      <w:r>
        <w:rPr>
          <w:rFonts w:ascii="Arial" w:hAnsi="Arial" w:cs="Arial"/>
          <w:sz w:val="20"/>
          <w:szCs w:val="20"/>
          <w:lang w:val="nl-NL"/>
        </w:rPr>
        <w:t xml:space="preserve">kan </w:t>
      </w:r>
      <w:r>
        <w:rPr>
          <w:rFonts w:ascii="Arial" w:hAnsi="Arial" w:cs="Arial"/>
          <w:sz w:val="20"/>
          <w:szCs w:val="20"/>
          <w:lang w:val="nl-NL"/>
        </w:rPr>
        <w:lastRenderedPageBreak/>
        <w:t>uw kind</w:t>
      </w:r>
      <w:r w:rsidR="00204A1C" w:rsidRPr="00C86297">
        <w:rPr>
          <w:rFonts w:ascii="Arial" w:hAnsi="Arial" w:cs="Arial"/>
          <w:sz w:val="20"/>
          <w:szCs w:val="20"/>
          <w:lang w:val="nl-NL"/>
        </w:rPr>
        <w:t xml:space="preserve"> gewoon deelnemen aan het huidige onderzoek.</w:t>
      </w:r>
    </w:p>
    <w:p w14:paraId="75E8DE05" w14:textId="38BD0E80" w:rsidR="00101E33" w:rsidRPr="00C86297" w:rsidRDefault="00101E33">
      <w:pPr>
        <w:widowControl w:val="0"/>
        <w:tabs>
          <w:tab w:val="left" w:pos="284"/>
          <w:tab w:val="left" w:pos="1701"/>
        </w:tabs>
        <w:autoSpaceDE w:val="0"/>
        <w:autoSpaceDN w:val="0"/>
        <w:adjustRightInd w:val="0"/>
        <w:spacing w:line="336" w:lineRule="auto"/>
        <w:ind w:right="-1"/>
        <w:rPr>
          <w:rFonts w:ascii="Arial" w:hAnsi="Arial" w:cs="Arial"/>
          <w:b/>
          <w:bCs/>
          <w:sz w:val="20"/>
          <w:szCs w:val="20"/>
          <w:lang w:val="nl-NL"/>
        </w:rPr>
      </w:pPr>
    </w:p>
    <w:p w14:paraId="019A68A5" w14:textId="42CB3F5A"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b/>
          <w:bCs/>
          <w:sz w:val="20"/>
          <w:szCs w:val="20"/>
          <w:lang w:val="nl-NL"/>
        </w:rPr>
      </w:pPr>
      <w:r w:rsidRPr="00C86297">
        <w:rPr>
          <w:rFonts w:ascii="Arial" w:hAnsi="Arial" w:cs="Arial"/>
          <w:b/>
          <w:bCs/>
          <w:sz w:val="20"/>
          <w:szCs w:val="20"/>
          <w:lang w:val="nl-NL"/>
        </w:rPr>
        <w:t>Intrekken toestemming</w:t>
      </w:r>
    </w:p>
    <w:p w14:paraId="1BAD3B1D" w14:textId="008B6D4B" w:rsidR="00101E33" w:rsidRPr="00B63B26"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 xml:space="preserve">U kunt uw toestemming voor gebruik van </w:t>
      </w:r>
      <w:r w:rsidR="00B63B26">
        <w:rPr>
          <w:rFonts w:ascii="Arial" w:hAnsi="Arial" w:cs="Arial"/>
          <w:sz w:val="20"/>
          <w:szCs w:val="20"/>
          <w:lang w:val="nl-NL"/>
        </w:rPr>
        <w:t>de</w:t>
      </w:r>
      <w:r w:rsidRPr="00C86297">
        <w:rPr>
          <w:rFonts w:ascii="Arial" w:hAnsi="Arial" w:cs="Arial"/>
          <w:sz w:val="20"/>
          <w:szCs w:val="20"/>
          <w:lang w:val="nl-NL"/>
        </w:rPr>
        <w:t xml:space="preserve"> persoonsgegevens </w:t>
      </w:r>
      <w:r w:rsidR="00B63B26">
        <w:rPr>
          <w:rFonts w:ascii="Arial" w:hAnsi="Arial" w:cs="Arial"/>
          <w:sz w:val="20"/>
          <w:szCs w:val="20"/>
          <w:lang w:val="nl-NL"/>
        </w:rPr>
        <w:t xml:space="preserve">van uw kind </w:t>
      </w:r>
      <w:r w:rsidRPr="00C86297">
        <w:rPr>
          <w:rFonts w:ascii="Arial" w:hAnsi="Arial" w:cs="Arial"/>
          <w:sz w:val="20"/>
          <w:szCs w:val="20"/>
          <w:lang w:val="nl-NL"/>
        </w:rPr>
        <w:t xml:space="preserve">altijd weer intrekken. Dit geldt voor dit onderzoek en ook voor het bewaren en het gebruik voor het toekomstige onderzoek.  De onderzoeksgegevens die zijn verzameld tot het moment dat u uw toestemming intrekt worden nog wel gebruikt in het onderzoek. </w:t>
      </w:r>
      <w:r w:rsidR="00B63B26">
        <w:rPr>
          <w:rFonts w:ascii="Arial" w:hAnsi="Arial" w:cs="Arial"/>
          <w:sz w:val="20"/>
          <w:szCs w:val="20"/>
          <w:lang w:val="nl-NL"/>
        </w:rPr>
        <w:t>Het</w:t>
      </w:r>
      <w:r w:rsidRPr="00C86297">
        <w:rPr>
          <w:rFonts w:ascii="Arial" w:hAnsi="Arial" w:cs="Arial"/>
          <w:sz w:val="20"/>
          <w:szCs w:val="20"/>
          <w:lang w:val="nl-NL"/>
        </w:rPr>
        <w:t xml:space="preserve"> lichaamsmateriaal </w:t>
      </w:r>
      <w:r w:rsidR="00B63B26">
        <w:rPr>
          <w:rFonts w:ascii="Arial" w:hAnsi="Arial" w:cs="Arial"/>
          <w:sz w:val="20"/>
          <w:szCs w:val="20"/>
          <w:lang w:val="nl-NL"/>
        </w:rPr>
        <w:t xml:space="preserve">van uw kind </w:t>
      </w:r>
      <w:r w:rsidRPr="00C86297">
        <w:rPr>
          <w:rFonts w:ascii="Arial" w:hAnsi="Arial" w:cs="Arial"/>
          <w:sz w:val="20"/>
          <w:szCs w:val="20"/>
          <w:lang w:val="nl-NL"/>
        </w:rPr>
        <w:t>wordt na intrekking van uw toestemming vernietigd. Als er al metingen met dat lichaamsmateriaal zijn gedaan, dan worden die gegevens nog wel gebruikt.</w:t>
      </w:r>
    </w:p>
    <w:p w14:paraId="5FC191B7" w14:textId="77777777" w:rsidR="00101E33" w:rsidRPr="00C86297" w:rsidRDefault="00101E33">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p>
    <w:p w14:paraId="1FFFF814" w14:textId="04628BE0"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b/>
          <w:bCs/>
          <w:sz w:val="20"/>
          <w:szCs w:val="20"/>
          <w:lang w:val="nl-NL"/>
        </w:rPr>
      </w:pPr>
      <w:r w:rsidRPr="00C86297">
        <w:rPr>
          <w:rFonts w:ascii="Arial" w:hAnsi="Arial" w:cs="Arial"/>
          <w:b/>
          <w:bCs/>
          <w:sz w:val="20"/>
          <w:szCs w:val="20"/>
          <w:lang w:val="nl-NL"/>
        </w:rPr>
        <w:t>Meer informatie over uw rechten bij verwerking van gegevens</w:t>
      </w:r>
    </w:p>
    <w:p w14:paraId="39DCEA49" w14:textId="77777777"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 xml:space="preserve">Voor algemene informatie over uw rechten bij verwerking van uw persoonsgegevens kunt u de website van de Autoriteit Persoonsgegevens raadplegen.  </w:t>
      </w:r>
    </w:p>
    <w:p w14:paraId="6B14D63F" w14:textId="77777777" w:rsidR="00101E33" w:rsidRPr="00C86297" w:rsidRDefault="00101E33">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p>
    <w:p w14:paraId="196C2607" w14:textId="4F7034B8"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Bij vragen over uw rechten kunt u contact opnemen met de verantwoordelijke voor de verwerking van uw persoonsgegevens. Voor dit onderzoek is dat:</w:t>
      </w:r>
    </w:p>
    <w:p w14:paraId="64FB86D3" w14:textId="77777777" w:rsidR="00101E33" w:rsidRPr="00C86297" w:rsidRDefault="00101E33">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p>
    <w:p w14:paraId="207033E8" w14:textId="77777777" w:rsidR="00101E33" w:rsidRPr="00C86297" w:rsidRDefault="00B63B26">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Pr>
          <w:rFonts w:ascii="Arial" w:hAnsi="Arial" w:cs="Arial"/>
          <w:i/>
          <w:iCs/>
          <w:sz w:val="20"/>
          <w:szCs w:val="20"/>
          <w:lang w:val="nl-NL"/>
        </w:rPr>
        <w:t xml:space="preserve">Dr. E.P. Buddingh, LUMC </w:t>
      </w:r>
      <w:r w:rsidR="00204A1C" w:rsidRPr="00C86297">
        <w:rPr>
          <w:rFonts w:ascii="Arial" w:hAnsi="Arial" w:cs="Arial"/>
          <w:sz w:val="20"/>
          <w:szCs w:val="20"/>
          <w:lang w:val="nl-NL"/>
        </w:rPr>
        <w:t xml:space="preserve"> Zie bijlage A voor contactgegevens, en website.</w:t>
      </w:r>
    </w:p>
    <w:p w14:paraId="0B840A4D" w14:textId="77777777" w:rsidR="00101E33" w:rsidRPr="00C86297" w:rsidRDefault="00101E33">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p>
    <w:p w14:paraId="638BD63B" w14:textId="77777777"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 xml:space="preserve">Bij vragen of klachten over de verwerking van uw persoonsgegevens raden we u aan eerst contact op te nemen met de </w:t>
      </w:r>
      <w:proofErr w:type="spellStart"/>
      <w:r w:rsidRPr="00C86297">
        <w:rPr>
          <w:rFonts w:ascii="Arial" w:hAnsi="Arial" w:cs="Arial"/>
          <w:sz w:val="20"/>
          <w:szCs w:val="20"/>
          <w:lang w:val="nl-NL"/>
        </w:rPr>
        <w:t>onderzoekslocatie</w:t>
      </w:r>
      <w:proofErr w:type="spellEnd"/>
      <w:r w:rsidRPr="00C86297">
        <w:rPr>
          <w:rFonts w:ascii="Arial" w:hAnsi="Arial" w:cs="Arial"/>
          <w:sz w:val="20"/>
          <w:szCs w:val="20"/>
          <w:lang w:val="nl-NL"/>
        </w:rPr>
        <w:t xml:space="preserve">. U kunt ook contact opnemen met de Functionaris voor de Gegevensbescherming van de instelling </w:t>
      </w:r>
      <w:r w:rsidR="00B63B26">
        <w:rPr>
          <w:rFonts w:ascii="Arial" w:hAnsi="Arial" w:cs="Arial"/>
          <w:sz w:val="20"/>
          <w:szCs w:val="20"/>
          <w:lang w:val="nl-NL"/>
        </w:rPr>
        <w:t xml:space="preserve">LUMC </w:t>
      </w:r>
      <w:r w:rsidRPr="00C86297">
        <w:rPr>
          <w:rFonts w:ascii="Arial" w:hAnsi="Arial" w:cs="Arial"/>
          <w:sz w:val="20"/>
          <w:szCs w:val="20"/>
          <w:lang w:val="nl-NL"/>
        </w:rPr>
        <w:t xml:space="preserve">[contactgegevens in bijlage A] of de Autoriteit Persoonsgegevens. </w:t>
      </w:r>
    </w:p>
    <w:p w14:paraId="06A6805C" w14:textId="77777777" w:rsidR="00101E33" w:rsidRPr="00C86297" w:rsidRDefault="00101E33">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p>
    <w:p w14:paraId="3C97049E" w14:textId="77777777"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b/>
          <w:bCs/>
          <w:sz w:val="20"/>
          <w:szCs w:val="20"/>
          <w:lang w:val="nl-NL"/>
        </w:rPr>
      </w:pPr>
      <w:r w:rsidRPr="00C86297">
        <w:rPr>
          <w:rFonts w:ascii="Arial" w:hAnsi="Arial" w:cs="Arial"/>
          <w:b/>
          <w:bCs/>
          <w:sz w:val="20"/>
          <w:szCs w:val="20"/>
          <w:lang w:val="nl-NL"/>
        </w:rPr>
        <w:t>Registratie van het onderzoek</w:t>
      </w:r>
    </w:p>
    <w:p w14:paraId="0898E7E9" w14:textId="37B0F48D" w:rsidR="00101E33" w:rsidRPr="00B63B26"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231CEF29">
        <w:rPr>
          <w:rFonts w:ascii="Arial" w:hAnsi="Arial" w:cs="Arial"/>
          <w:sz w:val="20"/>
          <w:szCs w:val="20"/>
          <w:lang w:val="nl-NL"/>
        </w:rPr>
        <w:t xml:space="preserve">Informatie over dit onderzoek is ook opgenomen in een </w:t>
      </w:r>
      <w:r w:rsidR="6870980A" w:rsidRPr="231CEF29">
        <w:rPr>
          <w:rFonts w:ascii="Arial" w:hAnsi="Arial" w:cs="Arial"/>
          <w:sz w:val="20"/>
          <w:szCs w:val="20"/>
          <w:lang w:val="nl-NL"/>
        </w:rPr>
        <w:t>website over dit onderzoek,</w:t>
      </w:r>
      <w:r w:rsidRPr="231CEF29">
        <w:rPr>
          <w:rFonts w:ascii="Arial" w:hAnsi="Arial" w:cs="Arial"/>
          <w:sz w:val="20"/>
          <w:szCs w:val="20"/>
          <w:lang w:val="nl-NL"/>
        </w:rPr>
        <w:t xml:space="preserve"> namelijk </w:t>
      </w:r>
      <w:hyperlink r:id="rId20">
        <w:r w:rsidR="00154795" w:rsidRPr="00A9537A">
          <w:rPr>
            <w:rStyle w:val="Hyperlink"/>
            <w:rFonts w:ascii="Arial" w:hAnsi="Arial" w:cs="Arial"/>
            <w:sz w:val="20"/>
            <w:szCs w:val="20"/>
            <w:lang w:val="nl-NL"/>
          </w:rPr>
          <w:t>www.covidkids.nl</w:t>
        </w:r>
      </w:hyperlink>
      <w:r w:rsidRPr="00A9537A">
        <w:rPr>
          <w:rFonts w:ascii="Arial" w:hAnsi="Arial" w:cs="Arial"/>
          <w:sz w:val="20"/>
          <w:szCs w:val="20"/>
          <w:lang w:val="nl-NL"/>
        </w:rPr>
        <w:t>. Daarin zijn geen gegevens opgenomen die naar u herleidbaar zijn. Na het</w:t>
      </w:r>
      <w:r w:rsidRPr="231CEF29">
        <w:rPr>
          <w:rFonts w:ascii="Arial" w:hAnsi="Arial" w:cs="Arial"/>
          <w:sz w:val="20"/>
          <w:szCs w:val="20"/>
          <w:lang w:val="nl-NL"/>
        </w:rPr>
        <w:t xml:space="preserve"> onderzoek kan de website een samenvatting van de resultaten van dit onderzoek tonen. </w:t>
      </w:r>
    </w:p>
    <w:p w14:paraId="6D058632" w14:textId="77777777" w:rsidR="00101E33" w:rsidRPr="00B63B26" w:rsidRDefault="00101E33">
      <w:pPr>
        <w:widowControl w:val="0"/>
        <w:tabs>
          <w:tab w:val="left" w:pos="284"/>
          <w:tab w:val="left" w:pos="1701"/>
        </w:tabs>
        <w:autoSpaceDE w:val="0"/>
        <w:autoSpaceDN w:val="0"/>
        <w:adjustRightInd w:val="0"/>
        <w:spacing w:line="336" w:lineRule="auto"/>
        <w:ind w:right="-1"/>
        <w:rPr>
          <w:rFonts w:ascii="Arial" w:hAnsi="Arial" w:cs="Arial"/>
          <w:b/>
          <w:bCs/>
          <w:sz w:val="22"/>
          <w:szCs w:val="22"/>
          <w:lang w:val="nl-NL"/>
        </w:rPr>
      </w:pPr>
    </w:p>
    <w:p w14:paraId="07FA20FB" w14:textId="77777777" w:rsidR="00101E33" w:rsidRPr="00B63B26" w:rsidRDefault="00204A1C" w:rsidP="00B63B26">
      <w:pPr>
        <w:widowControl w:val="0"/>
        <w:tabs>
          <w:tab w:val="left" w:pos="284"/>
          <w:tab w:val="left" w:pos="1701"/>
        </w:tabs>
        <w:autoSpaceDE w:val="0"/>
        <w:autoSpaceDN w:val="0"/>
        <w:adjustRightInd w:val="0"/>
        <w:spacing w:line="336" w:lineRule="auto"/>
        <w:ind w:left="360" w:right="-1"/>
        <w:rPr>
          <w:rFonts w:ascii="Arial" w:hAnsi="Arial" w:cs="Arial"/>
          <w:b/>
          <w:bCs/>
          <w:lang w:val="nl-NL"/>
        </w:rPr>
      </w:pPr>
      <w:r w:rsidRPr="00B63B26">
        <w:rPr>
          <w:rFonts w:ascii="Arial" w:hAnsi="Arial" w:cs="Arial"/>
          <w:b/>
          <w:bCs/>
          <w:lang w:val="nl-NL"/>
        </w:rPr>
        <w:t>11.</w:t>
      </w:r>
      <w:r w:rsidRPr="00B63B26">
        <w:rPr>
          <w:rFonts w:ascii="Arial" w:hAnsi="Arial" w:cs="Arial"/>
          <w:b/>
          <w:bCs/>
          <w:lang w:val="nl-NL"/>
        </w:rPr>
        <w:tab/>
        <w:t>Verzekering voor proefpersonen</w:t>
      </w:r>
    </w:p>
    <w:p w14:paraId="21CFF78E" w14:textId="18690114" w:rsidR="00101E33" w:rsidRDefault="00A8201B">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Als u deelneemt aan het onderzoek, loopt u</w:t>
      </w:r>
      <w:r>
        <w:rPr>
          <w:rFonts w:ascii="Arial" w:hAnsi="Arial" w:cs="Arial"/>
          <w:sz w:val="20"/>
          <w:szCs w:val="20"/>
          <w:lang w:val="nl-NL"/>
        </w:rPr>
        <w:t>w kind</w:t>
      </w:r>
      <w:r w:rsidRPr="00C86297">
        <w:rPr>
          <w:rFonts w:ascii="Arial" w:hAnsi="Arial" w:cs="Arial"/>
          <w:sz w:val="20"/>
          <w:szCs w:val="20"/>
          <w:lang w:val="nl-NL"/>
        </w:rPr>
        <w:t xml:space="preserve"> geen extra risico’s. De onderzoeker hoeft daarom geen extra verzekering af te sluiten.</w:t>
      </w:r>
    </w:p>
    <w:p w14:paraId="4258C92B" w14:textId="77777777" w:rsidR="00101E33" w:rsidRPr="00C86297" w:rsidRDefault="00101E33">
      <w:pPr>
        <w:widowControl w:val="0"/>
        <w:tabs>
          <w:tab w:val="left" w:pos="284"/>
          <w:tab w:val="left" w:pos="1701"/>
        </w:tabs>
        <w:autoSpaceDE w:val="0"/>
        <w:autoSpaceDN w:val="0"/>
        <w:adjustRightInd w:val="0"/>
        <w:spacing w:line="336" w:lineRule="auto"/>
        <w:ind w:right="-1"/>
        <w:rPr>
          <w:rFonts w:ascii="Arial" w:hAnsi="Arial" w:cs="Arial"/>
          <w:b/>
          <w:bCs/>
          <w:sz w:val="20"/>
          <w:szCs w:val="20"/>
          <w:lang w:val="nl-NL"/>
        </w:rPr>
      </w:pPr>
    </w:p>
    <w:p w14:paraId="632A5481" w14:textId="3DBDCDD5" w:rsidR="00101E33" w:rsidRPr="00A9537A" w:rsidRDefault="00204A1C" w:rsidP="00B63B26">
      <w:pPr>
        <w:widowControl w:val="0"/>
        <w:tabs>
          <w:tab w:val="left" w:pos="284"/>
          <w:tab w:val="left" w:pos="1701"/>
        </w:tabs>
        <w:autoSpaceDE w:val="0"/>
        <w:autoSpaceDN w:val="0"/>
        <w:adjustRightInd w:val="0"/>
        <w:spacing w:line="336" w:lineRule="auto"/>
        <w:ind w:left="360" w:right="-1"/>
        <w:rPr>
          <w:rFonts w:ascii="Arial" w:hAnsi="Arial" w:cs="Arial"/>
          <w:b/>
          <w:bCs/>
          <w:lang w:val="nl-NL"/>
        </w:rPr>
      </w:pPr>
      <w:r w:rsidRPr="00A9537A">
        <w:rPr>
          <w:rFonts w:ascii="Arial" w:hAnsi="Arial" w:cs="Arial"/>
          <w:b/>
          <w:bCs/>
          <w:lang w:val="nl-NL"/>
        </w:rPr>
        <w:t>12.</w:t>
      </w:r>
      <w:r w:rsidRPr="00A9537A">
        <w:rPr>
          <w:rFonts w:ascii="Arial" w:hAnsi="Arial" w:cs="Arial"/>
          <w:b/>
          <w:bCs/>
          <w:lang w:val="nl-NL"/>
        </w:rPr>
        <w:tab/>
        <w:t>Informeren [huisarts en/of behandelend specialist en/of apotheker]</w:t>
      </w:r>
    </w:p>
    <w:p w14:paraId="3774959F" w14:textId="5B511AFE" w:rsidR="00204A1C" w:rsidRPr="00A9537A" w:rsidRDefault="153A28CB">
      <w:pPr>
        <w:spacing w:line="336" w:lineRule="auto"/>
        <w:ind w:right="-1"/>
        <w:rPr>
          <w:rFonts w:ascii="Arial" w:hAnsi="Arial" w:cs="Arial"/>
          <w:sz w:val="20"/>
          <w:szCs w:val="20"/>
          <w:lang w:val="nl-NL"/>
        </w:rPr>
      </w:pPr>
      <w:r w:rsidRPr="00A9537A">
        <w:rPr>
          <w:rFonts w:ascii="Arial" w:hAnsi="Arial" w:cs="Arial"/>
          <w:sz w:val="20"/>
          <w:szCs w:val="20"/>
          <w:lang w:val="nl-NL"/>
        </w:rPr>
        <w:t>Niet van toepassing.</w:t>
      </w:r>
    </w:p>
    <w:p w14:paraId="2A653732" w14:textId="77777777" w:rsidR="00101E33" w:rsidRPr="00C86297" w:rsidRDefault="00101E33">
      <w:pPr>
        <w:widowControl w:val="0"/>
        <w:tabs>
          <w:tab w:val="left" w:pos="284"/>
          <w:tab w:val="left" w:pos="1701"/>
        </w:tabs>
        <w:autoSpaceDE w:val="0"/>
        <w:autoSpaceDN w:val="0"/>
        <w:adjustRightInd w:val="0"/>
        <w:spacing w:line="336" w:lineRule="auto"/>
        <w:ind w:right="-1"/>
        <w:rPr>
          <w:rFonts w:ascii="Arial" w:hAnsi="Arial" w:cs="Arial"/>
          <w:sz w:val="22"/>
          <w:szCs w:val="22"/>
          <w:lang w:val="nl-NL"/>
        </w:rPr>
      </w:pPr>
    </w:p>
    <w:p w14:paraId="08034C1D" w14:textId="77777777" w:rsidR="00101E33" w:rsidRPr="00A8201B" w:rsidRDefault="00204A1C" w:rsidP="00B63B26">
      <w:pPr>
        <w:widowControl w:val="0"/>
        <w:tabs>
          <w:tab w:val="left" w:pos="284"/>
          <w:tab w:val="left" w:pos="1701"/>
        </w:tabs>
        <w:autoSpaceDE w:val="0"/>
        <w:autoSpaceDN w:val="0"/>
        <w:adjustRightInd w:val="0"/>
        <w:spacing w:line="336" w:lineRule="auto"/>
        <w:ind w:left="360" w:right="-1"/>
        <w:rPr>
          <w:rFonts w:ascii="Arial" w:hAnsi="Arial" w:cs="Arial"/>
          <w:b/>
          <w:bCs/>
          <w:lang w:val="nl-NL"/>
        </w:rPr>
      </w:pPr>
      <w:r w:rsidRPr="00A8201B">
        <w:rPr>
          <w:rFonts w:ascii="Arial" w:hAnsi="Arial" w:cs="Arial"/>
          <w:b/>
          <w:bCs/>
          <w:lang w:val="nl-NL"/>
        </w:rPr>
        <w:t>13.</w:t>
      </w:r>
      <w:r w:rsidRPr="00A8201B">
        <w:rPr>
          <w:rFonts w:ascii="Arial" w:hAnsi="Arial" w:cs="Arial"/>
          <w:b/>
          <w:bCs/>
          <w:lang w:val="nl-NL"/>
        </w:rPr>
        <w:tab/>
        <w:t xml:space="preserve">Geen </w:t>
      </w:r>
      <w:r w:rsidR="00A8201B" w:rsidRPr="00A8201B">
        <w:rPr>
          <w:rFonts w:ascii="Arial" w:hAnsi="Arial" w:cs="Arial"/>
          <w:b/>
          <w:bCs/>
          <w:lang w:val="nl-NL"/>
        </w:rPr>
        <w:t>v</w:t>
      </w:r>
      <w:r w:rsidRPr="00A8201B">
        <w:rPr>
          <w:rFonts w:ascii="Arial" w:hAnsi="Arial" w:cs="Arial"/>
          <w:b/>
          <w:bCs/>
          <w:lang w:val="nl-NL"/>
        </w:rPr>
        <w:t>ergoeding voor meedoen</w:t>
      </w:r>
    </w:p>
    <w:p w14:paraId="018BAAF0" w14:textId="77777777" w:rsidR="00101E33" w:rsidRDefault="00A8201B">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A8201B">
        <w:rPr>
          <w:rFonts w:ascii="Arial" w:hAnsi="Arial" w:cs="Arial"/>
          <w:sz w:val="20"/>
          <w:szCs w:val="20"/>
          <w:lang w:val="nl-NL"/>
        </w:rPr>
        <w:t>E</w:t>
      </w:r>
      <w:r>
        <w:rPr>
          <w:rFonts w:ascii="Arial" w:hAnsi="Arial" w:cs="Arial"/>
          <w:sz w:val="20"/>
          <w:szCs w:val="20"/>
          <w:lang w:val="nl-NL"/>
        </w:rPr>
        <w:t>r is geen vergoeding voor het meedoen aan dit onderzoek.</w:t>
      </w:r>
    </w:p>
    <w:p w14:paraId="662967B7" w14:textId="77777777" w:rsidR="00A8201B" w:rsidRPr="00A8201B" w:rsidRDefault="00A8201B">
      <w:pPr>
        <w:widowControl w:val="0"/>
        <w:tabs>
          <w:tab w:val="left" w:pos="284"/>
          <w:tab w:val="left" w:pos="1701"/>
        </w:tabs>
        <w:autoSpaceDE w:val="0"/>
        <w:autoSpaceDN w:val="0"/>
        <w:adjustRightInd w:val="0"/>
        <w:spacing w:line="336" w:lineRule="auto"/>
        <w:ind w:right="-1"/>
        <w:rPr>
          <w:rFonts w:ascii="Arial" w:hAnsi="Arial" w:cs="Arial"/>
          <w:sz w:val="22"/>
          <w:szCs w:val="22"/>
          <w:lang w:val="nl-NL"/>
        </w:rPr>
      </w:pPr>
    </w:p>
    <w:p w14:paraId="5D7CCFF7" w14:textId="77777777" w:rsidR="00101E33" w:rsidRPr="00A8201B" w:rsidRDefault="00204A1C" w:rsidP="00B63B26">
      <w:pPr>
        <w:widowControl w:val="0"/>
        <w:tabs>
          <w:tab w:val="left" w:pos="284"/>
          <w:tab w:val="left" w:pos="1701"/>
        </w:tabs>
        <w:autoSpaceDE w:val="0"/>
        <w:autoSpaceDN w:val="0"/>
        <w:adjustRightInd w:val="0"/>
        <w:spacing w:line="336" w:lineRule="auto"/>
        <w:ind w:left="360" w:right="-1"/>
        <w:rPr>
          <w:rFonts w:ascii="Arial" w:hAnsi="Arial" w:cs="Arial"/>
          <w:b/>
          <w:bCs/>
          <w:lang w:val="nl-NL"/>
        </w:rPr>
      </w:pPr>
      <w:r w:rsidRPr="00A8201B">
        <w:rPr>
          <w:rFonts w:ascii="Arial" w:hAnsi="Arial" w:cs="Arial"/>
          <w:b/>
          <w:bCs/>
          <w:lang w:val="nl-NL"/>
        </w:rPr>
        <w:t>14.</w:t>
      </w:r>
      <w:r w:rsidRPr="00A8201B">
        <w:rPr>
          <w:rFonts w:ascii="Arial" w:hAnsi="Arial" w:cs="Arial"/>
          <w:b/>
          <w:bCs/>
          <w:lang w:val="nl-NL"/>
        </w:rPr>
        <w:tab/>
        <w:t>Heeft u vragen?</w:t>
      </w:r>
    </w:p>
    <w:p w14:paraId="18431F09" w14:textId="4717F489"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 xml:space="preserve">Bij vragen kunt u contact opnemen met </w:t>
      </w:r>
      <w:r w:rsidR="00A8201B">
        <w:rPr>
          <w:rFonts w:ascii="Arial" w:hAnsi="Arial" w:cs="Arial"/>
          <w:sz w:val="20"/>
          <w:szCs w:val="20"/>
          <w:lang w:val="nl-NL"/>
        </w:rPr>
        <w:t>d</w:t>
      </w:r>
      <w:r w:rsidRPr="00C86297">
        <w:rPr>
          <w:rFonts w:ascii="Arial" w:hAnsi="Arial" w:cs="Arial"/>
          <w:sz w:val="20"/>
          <w:szCs w:val="20"/>
          <w:lang w:val="nl-NL"/>
        </w:rPr>
        <w:t xml:space="preserve">e onderzoeker. Voor onafhankelijk advies over meedoen aan </w:t>
      </w:r>
      <w:r w:rsidRPr="00C86297">
        <w:rPr>
          <w:rFonts w:ascii="Arial" w:hAnsi="Arial" w:cs="Arial"/>
          <w:sz w:val="20"/>
          <w:szCs w:val="20"/>
          <w:lang w:val="nl-NL"/>
        </w:rPr>
        <w:lastRenderedPageBreak/>
        <w:t xml:space="preserve">dit onderzoek kunt u terecht bij de onafhankelijke </w:t>
      </w:r>
      <w:r w:rsidR="00D14575">
        <w:rPr>
          <w:rFonts w:ascii="Arial" w:hAnsi="Arial" w:cs="Arial"/>
          <w:sz w:val="20"/>
          <w:szCs w:val="20"/>
          <w:lang w:val="nl-NL"/>
        </w:rPr>
        <w:t>dr. Meijer</w:t>
      </w:r>
      <w:r w:rsidRPr="00C86297">
        <w:rPr>
          <w:rFonts w:ascii="Arial" w:hAnsi="Arial" w:cs="Arial"/>
          <w:sz w:val="20"/>
          <w:szCs w:val="20"/>
          <w:lang w:val="nl-NL"/>
        </w:rPr>
        <w:t xml:space="preserve">. </w:t>
      </w:r>
      <w:r w:rsidR="00D14575">
        <w:rPr>
          <w:rFonts w:ascii="Arial" w:hAnsi="Arial" w:cs="Arial"/>
          <w:sz w:val="20"/>
          <w:szCs w:val="20"/>
          <w:lang w:val="nl-NL"/>
        </w:rPr>
        <w:t>Zij</w:t>
      </w:r>
      <w:r w:rsidRPr="00C86297">
        <w:rPr>
          <w:rFonts w:ascii="Arial" w:hAnsi="Arial" w:cs="Arial"/>
          <w:sz w:val="20"/>
          <w:szCs w:val="20"/>
          <w:lang w:val="nl-NL"/>
        </w:rPr>
        <w:t xml:space="preserve"> weet veel over het onderzoek, maar heeft niets te maken met dit onderzoek. </w:t>
      </w:r>
    </w:p>
    <w:p w14:paraId="620A49C0" w14:textId="3FB9D5FC" w:rsidR="00101E33" w:rsidRPr="00D14575"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Indien u klachten heeft over het onderzoek, kunt u dit bespreken met de onderzoeker of uw behandelend arts. Wilt u dit liever niet, dan kunt u zich wenden tot de</w:t>
      </w:r>
      <w:r w:rsidR="00D14575">
        <w:rPr>
          <w:rFonts w:ascii="Arial" w:hAnsi="Arial" w:cs="Arial"/>
          <w:sz w:val="20"/>
          <w:szCs w:val="20"/>
          <w:lang w:val="nl-NL"/>
        </w:rPr>
        <w:t xml:space="preserve"> </w:t>
      </w:r>
      <w:r w:rsidRPr="00C86297">
        <w:rPr>
          <w:rFonts w:ascii="Arial" w:hAnsi="Arial" w:cs="Arial"/>
          <w:sz w:val="20"/>
          <w:szCs w:val="20"/>
          <w:lang w:val="nl-NL"/>
        </w:rPr>
        <w:t xml:space="preserve">klachtenfunctionaris van </w:t>
      </w:r>
      <w:r w:rsidR="00D14575">
        <w:rPr>
          <w:rFonts w:ascii="Arial" w:hAnsi="Arial" w:cs="Arial"/>
          <w:sz w:val="20"/>
          <w:szCs w:val="20"/>
          <w:lang w:val="nl-NL"/>
        </w:rPr>
        <w:t>het LUMC</w:t>
      </w:r>
      <w:r w:rsidRPr="00C86297">
        <w:rPr>
          <w:rFonts w:ascii="Arial" w:hAnsi="Arial" w:cs="Arial"/>
          <w:sz w:val="20"/>
          <w:szCs w:val="20"/>
          <w:lang w:val="nl-NL"/>
        </w:rPr>
        <w:t xml:space="preserve">. </w:t>
      </w:r>
      <w:r w:rsidRPr="00D14575">
        <w:rPr>
          <w:rFonts w:ascii="Arial" w:hAnsi="Arial" w:cs="Arial"/>
          <w:sz w:val="20"/>
          <w:szCs w:val="20"/>
          <w:lang w:val="nl-NL"/>
        </w:rPr>
        <w:t xml:space="preserve">Alle gegevens vindt u in </w:t>
      </w:r>
      <w:r w:rsidRPr="00D14575">
        <w:rPr>
          <w:rFonts w:ascii="Arial" w:hAnsi="Arial" w:cs="Arial"/>
          <w:b/>
          <w:bCs/>
          <w:sz w:val="20"/>
          <w:szCs w:val="20"/>
          <w:lang w:val="nl-NL"/>
        </w:rPr>
        <w:t>bijlage A</w:t>
      </w:r>
      <w:r w:rsidRPr="00D14575">
        <w:rPr>
          <w:rFonts w:ascii="Arial" w:hAnsi="Arial" w:cs="Arial"/>
          <w:sz w:val="20"/>
          <w:szCs w:val="20"/>
          <w:lang w:val="nl-NL"/>
        </w:rPr>
        <w:t>: Contactgegevens.</w:t>
      </w:r>
    </w:p>
    <w:p w14:paraId="3FBC2E68" w14:textId="08204A48" w:rsidR="00101E33" w:rsidRPr="00D14575" w:rsidRDefault="00101E33">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p>
    <w:p w14:paraId="314D1596" w14:textId="4C1E9865" w:rsidR="00101E33" w:rsidRPr="00D14575" w:rsidRDefault="00204A1C" w:rsidP="00D14575">
      <w:pPr>
        <w:widowControl w:val="0"/>
        <w:tabs>
          <w:tab w:val="left" w:pos="284"/>
          <w:tab w:val="left" w:pos="1701"/>
        </w:tabs>
        <w:autoSpaceDE w:val="0"/>
        <w:autoSpaceDN w:val="0"/>
        <w:adjustRightInd w:val="0"/>
        <w:spacing w:line="360" w:lineRule="auto"/>
        <w:ind w:left="360" w:right="-1"/>
        <w:jc w:val="both"/>
        <w:rPr>
          <w:rFonts w:ascii="Arial" w:hAnsi="Arial" w:cs="Arial"/>
          <w:b/>
          <w:bCs/>
          <w:lang w:val="nl-NL"/>
        </w:rPr>
      </w:pPr>
      <w:r w:rsidRPr="00D14575">
        <w:rPr>
          <w:rFonts w:ascii="Arial" w:hAnsi="Arial" w:cs="Arial"/>
          <w:b/>
          <w:bCs/>
          <w:lang w:val="nl-NL"/>
        </w:rPr>
        <w:t>15.</w:t>
      </w:r>
      <w:r w:rsidRPr="00D14575">
        <w:rPr>
          <w:rFonts w:ascii="Arial" w:hAnsi="Arial" w:cs="Arial"/>
          <w:b/>
          <w:bCs/>
          <w:lang w:val="nl-NL"/>
        </w:rPr>
        <w:tab/>
        <w:t>Ondertekening toestemmingsformulier</w:t>
      </w:r>
    </w:p>
    <w:p w14:paraId="7541F21B" w14:textId="7098CA4B" w:rsidR="00101E33" w:rsidRPr="003C6CE4"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Wanneer u voldoende bedenktijd heeft gehad, wordt u gevraagd te beslissen over deelname</w:t>
      </w:r>
      <w:r w:rsidR="00D14575">
        <w:rPr>
          <w:rFonts w:ascii="Arial" w:hAnsi="Arial" w:cs="Arial"/>
          <w:sz w:val="20"/>
          <w:szCs w:val="20"/>
          <w:lang w:val="nl-NL"/>
        </w:rPr>
        <w:t xml:space="preserve"> van uw kind</w:t>
      </w:r>
      <w:r w:rsidRPr="00C86297">
        <w:rPr>
          <w:rFonts w:ascii="Arial" w:hAnsi="Arial" w:cs="Arial"/>
          <w:sz w:val="20"/>
          <w:szCs w:val="20"/>
          <w:lang w:val="nl-NL"/>
        </w:rPr>
        <w:t xml:space="preserve"> aan dit onderzoek. Indien u toestemming geeft, zullen wij u vragen deze op de bijbehorende toestemmingsverklaring schriftelijk te </w:t>
      </w:r>
      <w:r w:rsidRPr="003C6CE4">
        <w:rPr>
          <w:rFonts w:ascii="Arial" w:hAnsi="Arial" w:cs="Arial"/>
          <w:sz w:val="20"/>
          <w:szCs w:val="20"/>
          <w:lang w:val="nl-NL"/>
        </w:rPr>
        <w:t>bevestigen. Door uw schriftelijke toestemming geeft u aan dat u de informatie heeft begrepen en instemt met deelname</w:t>
      </w:r>
      <w:r w:rsidR="00D14575" w:rsidRPr="003C6CE4">
        <w:rPr>
          <w:rFonts w:ascii="Arial" w:hAnsi="Arial" w:cs="Arial"/>
          <w:sz w:val="20"/>
          <w:szCs w:val="20"/>
          <w:lang w:val="nl-NL"/>
        </w:rPr>
        <w:t xml:space="preserve"> van uw kind</w:t>
      </w:r>
      <w:r w:rsidRPr="003C6CE4">
        <w:rPr>
          <w:rFonts w:ascii="Arial" w:hAnsi="Arial" w:cs="Arial"/>
          <w:sz w:val="20"/>
          <w:szCs w:val="20"/>
          <w:lang w:val="nl-NL"/>
        </w:rPr>
        <w:t xml:space="preserve"> aan het onderzoek.</w:t>
      </w:r>
    </w:p>
    <w:p w14:paraId="7DF1F51C" w14:textId="0C8120BC" w:rsidR="00101E33" w:rsidRPr="003C6CE4"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3C6CE4">
        <w:rPr>
          <w:rFonts w:ascii="Arial" w:hAnsi="Arial" w:cs="Arial"/>
          <w:sz w:val="20"/>
          <w:szCs w:val="20"/>
          <w:lang w:val="nl-NL"/>
        </w:rPr>
        <w:t>Zowel uzelf als de onderzoeker ontvangen een getekende versie van deze toestemmingsverklaring.</w:t>
      </w:r>
    </w:p>
    <w:p w14:paraId="46552463" w14:textId="77777777" w:rsidR="00101E33" w:rsidRPr="003C6CE4" w:rsidRDefault="00101E33">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p>
    <w:p w14:paraId="4B61D57D" w14:textId="77777777" w:rsidR="00D14575" w:rsidRPr="003C6CE4" w:rsidRDefault="00D14575">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p>
    <w:p w14:paraId="4FADCFE4" w14:textId="581911E4" w:rsidR="00AC118F" w:rsidRPr="00C82D9E" w:rsidRDefault="00204A1C" w:rsidP="00D14575">
      <w:pPr>
        <w:widowControl w:val="0"/>
        <w:tabs>
          <w:tab w:val="left" w:pos="284"/>
          <w:tab w:val="left" w:pos="1701"/>
        </w:tabs>
        <w:autoSpaceDE w:val="0"/>
        <w:autoSpaceDN w:val="0"/>
        <w:adjustRightInd w:val="0"/>
        <w:spacing w:line="336" w:lineRule="auto"/>
        <w:ind w:right="-1"/>
        <w:rPr>
          <w:rFonts w:ascii="Arial" w:hAnsi="Arial" w:cs="Arial"/>
          <w:b/>
          <w:bCs/>
          <w:sz w:val="20"/>
          <w:szCs w:val="20"/>
          <w:lang w:val="nl-NL"/>
        </w:rPr>
      </w:pPr>
      <w:r w:rsidRPr="003C6CE4">
        <w:rPr>
          <w:rFonts w:ascii="Arial" w:hAnsi="Arial" w:cs="Arial"/>
          <w:sz w:val="20"/>
          <w:szCs w:val="20"/>
          <w:lang w:val="nl-NL"/>
        </w:rPr>
        <w:t>Dank voor uw aandacht.</w:t>
      </w:r>
    </w:p>
    <w:p w14:paraId="4690BEA4" w14:textId="7C3C460A" w:rsidR="00AC118F" w:rsidRPr="00C82D9E" w:rsidRDefault="00AC118F" w:rsidP="003C6CE4">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2D9E">
        <w:rPr>
          <w:rFonts w:ascii="Arial" w:hAnsi="Arial" w:cs="Arial"/>
          <w:noProof/>
          <w:sz w:val="20"/>
          <w:szCs w:val="20"/>
          <w:lang w:val="nl-NL" w:eastAsia="nl-NL"/>
        </w:rPr>
        <w:drawing>
          <wp:anchor distT="0" distB="0" distL="114300" distR="114300" simplePos="0" relativeHeight="251683840" behindDoc="0" locked="0" layoutInCell="1" allowOverlap="1" wp14:anchorId="6501E971" wp14:editId="2F57F2DB">
            <wp:simplePos x="0" y="0"/>
            <wp:positionH relativeFrom="column">
              <wp:posOffset>4719320</wp:posOffset>
            </wp:positionH>
            <wp:positionV relativeFrom="paragraph">
              <wp:posOffset>84455</wp:posOffset>
            </wp:positionV>
            <wp:extent cx="1260475" cy="182880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047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6BF66B" w14:textId="76777EBC" w:rsidR="00AC118F" w:rsidRPr="00C82D9E" w:rsidRDefault="00AC118F" w:rsidP="00C82D9E">
      <w:pPr>
        <w:widowControl w:val="0"/>
        <w:tabs>
          <w:tab w:val="left" w:pos="284"/>
          <w:tab w:val="left" w:pos="1701"/>
        </w:tabs>
        <w:autoSpaceDE w:val="0"/>
        <w:autoSpaceDN w:val="0"/>
        <w:adjustRightInd w:val="0"/>
        <w:spacing w:line="360" w:lineRule="auto"/>
        <w:ind w:right="-1"/>
        <w:rPr>
          <w:rFonts w:ascii="Arial" w:hAnsi="Arial" w:cs="Arial"/>
          <w:b/>
          <w:bCs/>
          <w:szCs w:val="20"/>
          <w:lang w:val="nl-NL"/>
        </w:rPr>
      </w:pPr>
      <w:r w:rsidRPr="00C82D9E">
        <w:rPr>
          <w:rFonts w:ascii="Arial" w:hAnsi="Arial" w:cs="Arial"/>
          <w:b/>
          <w:bCs/>
          <w:szCs w:val="20"/>
          <w:lang w:val="nl-NL"/>
        </w:rPr>
        <w:t>Wilt u meer weten?</w:t>
      </w:r>
    </w:p>
    <w:p w14:paraId="14D94CB4" w14:textId="1AD313D4" w:rsidR="00AC118F" w:rsidRPr="00C82D9E" w:rsidRDefault="00AC118F" w:rsidP="00C82D9E">
      <w:pPr>
        <w:widowControl w:val="0"/>
        <w:autoSpaceDE w:val="0"/>
        <w:autoSpaceDN w:val="0"/>
        <w:adjustRightInd w:val="0"/>
        <w:spacing w:line="360" w:lineRule="auto"/>
        <w:rPr>
          <w:rFonts w:ascii="Arial" w:hAnsi="Arial" w:cs="Arial"/>
          <w:sz w:val="20"/>
          <w:szCs w:val="20"/>
          <w:lang w:val="nl-NL"/>
        </w:rPr>
      </w:pPr>
      <w:r w:rsidRPr="00C82D9E">
        <w:rPr>
          <w:rFonts w:ascii="Arial" w:hAnsi="Arial" w:cs="Arial"/>
          <w:sz w:val="20"/>
          <w:szCs w:val="20"/>
          <w:lang w:val="nl-NL"/>
        </w:rPr>
        <w:t>Wilt meer weten over onderzoek bij kinderen in het algemeen?</w:t>
      </w:r>
    </w:p>
    <w:p w14:paraId="5AFAE847" w14:textId="77777777" w:rsidR="00AC118F" w:rsidRPr="00C82D9E" w:rsidRDefault="00AC118F" w:rsidP="00C82D9E">
      <w:pPr>
        <w:widowControl w:val="0"/>
        <w:autoSpaceDE w:val="0"/>
        <w:autoSpaceDN w:val="0"/>
        <w:adjustRightInd w:val="0"/>
        <w:spacing w:line="360" w:lineRule="auto"/>
        <w:rPr>
          <w:rFonts w:ascii="Arial" w:hAnsi="Arial" w:cs="Arial"/>
          <w:sz w:val="20"/>
          <w:szCs w:val="20"/>
          <w:lang w:val="nl-NL"/>
        </w:rPr>
      </w:pPr>
      <w:r w:rsidRPr="00C82D9E">
        <w:rPr>
          <w:rFonts w:ascii="Arial" w:hAnsi="Arial" w:cs="Arial"/>
          <w:sz w:val="20"/>
          <w:szCs w:val="20"/>
          <w:lang w:val="nl-NL"/>
        </w:rPr>
        <w:t xml:space="preserve">Kijk dan op </w:t>
      </w:r>
      <w:hyperlink r:id="rId22" w:history="1">
        <w:r w:rsidRPr="00C82D9E">
          <w:rPr>
            <w:rFonts w:ascii="Arial" w:hAnsi="Arial" w:cs="Arial"/>
            <w:color w:val="0563C1"/>
            <w:sz w:val="20"/>
            <w:szCs w:val="20"/>
            <w:u w:val="single" w:color="0563C1"/>
            <w:lang w:val="nl-NL"/>
          </w:rPr>
          <w:t>www.kindenonderzoek.nl</w:t>
        </w:r>
      </w:hyperlink>
    </w:p>
    <w:p w14:paraId="66ADCFAC" w14:textId="77777777" w:rsidR="00AC118F" w:rsidRPr="00C82D9E" w:rsidRDefault="00AC118F" w:rsidP="00C82D9E">
      <w:pPr>
        <w:widowControl w:val="0"/>
        <w:autoSpaceDE w:val="0"/>
        <w:autoSpaceDN w:val="0"/>
        <w:adjustRightInd w:val="0"/>
        <w:spacing w:line="360" w:lineRule="auto"/>
        <w:rPr>
          <w:rFonts w:ascii="Arial" w:hAnsi="Arial" w:cs="Arial"/>
          <w:sz w:val="20"/>
          <w:szCs w:val="20"/>
          <w:lang w:val="nl-NL"/>
        </w:rPr>
      </w:pPr>
    </w:p>
    <w:p w14:paraId="3504D832" w14:textId="60BE62C6" w:rsidR="00AC118F" w:rsidRPr="00C82D9E" w:rsidRDefault="00AC118F" w:rsidP="00C82D9E">
      <w:pPr>
        <w:widowControl w:val="0"/>
        <w:autoSpaceDE w:val="0"/>
        <w:autoSpaceDN w:val="0"/>
        <w:adjustRightInd w:val="0"/>
        <w:spacing w:line="360" w:lineRule="auto"/>
        <w:rPr>
          <w:rFonts w:ascii="Arial" w:hAnsi="Arial" w:cs="Arial"/>
          <w:sz w:val="20"/>
          <w:szCs w:val="20"/>
          <w:lang w:val="nl-NL"/>
        </w:rPr>
      </w:pPr>
      <w:r w:rsidRPr="00C82D9E">
        <w:rPr>
          <w:rFonts w:ascii="Arial" w:hAnsi="Arial" w:cs="Arial"/>
          <w:sz w:val="20"/>
          <w:szCs w:val="20"/>
          <w:lang w:val="nl-NL"/>
        </w:rPr>
        <w:t xml:space="preserve">Op deze website staat ook een strip voor kinderen ‘Anne en de </w:t>
      </w:r>
      <w:proofErr w:type="spellStart"/>
      <w:r w:rsidRPr="00C82D9E">
        <w:rPr>
          <w:rFonts w:ascii="Arial" w:hAnsi="Arial" w:cs="Arial"/>
          <w:sz w:val="20"/>
          <w:szCs w:val="20"/>
          <w:lang w:val="nl-NL"/>
        </w:rPr>
        <w:t>Groeneneuzengriep</w:t>
      </w:r>
      <w:proofErr w:type="spellEnd"/>
      <w:r w:rsidRPr="00C82D9E">
        <w:rPr>
          <w:rFonts w:ascii="Arial" w:hAnsi="Arial" w:cs="Arial"/>
          <w:sz w:val="20"/>
          <w:szCs w:val="20"/>
          <w:lang w:val="nl-NL"/>
        </w:rPr>
        <w:t>’ over onderzoek.</w:t>
      </w:r>
    </w:p>
    <w:p w14:paraId="15E6C06C" w14:textId="77777777" w:rsidR="00AC118F" w:rsidRPr="00C82D9E" w:rsidRDefault="00AC118F" w:rsidP="00C82D9E">
      <w:pPr>
        <w:widowControl w:val="0"/>
        <w:autoSpaceDE w:val="0"/>
        <w:autoSpaceDN w:val="0"/>
        <w:adjustRightInd w:val="0"/>
        <w:spacing w:line="360" w:lineRule="auto"/>
        <w:rPr>
          <w:rFonts w:ascii="Arial" w:hAnsi="Arial" w:cs="Arial"/>
          <w:sz w:val="20"/>
          <w:szCs w:val="20"/>
          <w:lang w:val="nl-NL"/>
        </w:rPr>
      </w:pPr>
    </w:p>
    <w:p w14:paraId="2539300A" w14:textId="7EA46D3F" w:rsidR="00AC118F" w:rsidRPr="00C82D9E" w:rsidRDefault="00AC118F" w:rsidP="00C82D9E">
      <w:pPr>
        <w:widowControl w:val="0"/>
        <w:autoSpaceDE w:val="0"/>
        <w:autoSpaceDN w:val="0"/>
        <w:adjustRightInd w:val="0"/>
        <w:spacing w:line="360" w:lineRule="auto"/>
        <w:rPr>
          <w:rFonts w:ascii="Arial" w:hAnsi="Arial" w:cs="Arial"/>
          <w:sz w:val="20"/>
          <w:szCs w:val="20"/>
          <w:lang w:val="nl-NL"/>
        </w:rPr>
      </w:pPr>
      <w:r w:rsidRPr="00C82D9E">
        <w:rPr>
          <w:rFonts w:ascii="Arial" w:hAnsi="Arial" w:cs="Arial"/>
          <w:sz w:val="20"/>
          <w:szCs w:val="20"/>
          <w:lang w:val="nl-NL"/>
        </w:rPr>
        <w:t>Wilt u meer weten over het Corona virus en dit onderzoek?</w:t>
      </w:r>
    </w:p>
    <w:p w14:paraId="5070A2EF" w14:textId="1DF4BB8A" w:rsidR="00AC118F" w:rsidRPr="00C82D9E" w:rsidRDefault="00AC118F" w:rsidP="00C82D9E">
      <w:pPr>
        <w:widowControl w:val="0"/>
        <w:autoSpaceDE w:val="0"/>
        <w:autoSpaceDN w:val="0"/>
        <w:adjustRightInd w:val="0"/>
        <w:spacing w:line="360" w:lineRule="auto"/>
        <w:rPr>
          <w:rFonts w:ascii="Arial" w:hAnsi="Arial" w:cs="Arial"/>
          <w:sz w:val="20"/>
          <w:szCs w:val="20"/>
          <w:lang w:val="nl-NL"/>
        </w:rPr>
      </w:pPr>
      <w:r w:rsidRPr="00C82D9E">
        <w:rPr>
          <w:rFonts w:ascii="Arial" w:hAnsi="Arial" w:cs="Arial"/>
          <w:sz w:val="20"/>
          <w:szCs w:val="20"/>
          <w:lang w:val="nl-NL"/>
        </w:rPr>
        <w:t xml:space="preserve">Kijk dan op </w:t>
      </w:r>
      <w:hyperlink r:id="rId23" w:history="1">
        <w:r w:rsidRPr="00C82D9E">
          <w:rPr>
            <w:rStyle w:val="Hyperlink"/>
            <w:rFonts w:ascii="Arial" w:hAnsi="Arial" w:cs="Arial"/>
            <w:sz w:val="20"/>
            <w:szCs w:val="20"/>
            <w:lang w:val="nl-NL"/>
          </w:rPr>
          <w:t>www.covidkids.nl</w:t>
        </w:r>
      </w:hyperlink>
      <w:r w:rsidRPr="00C82D9E">
        <w:rPr>
          <w:rFonts w:ascii="Arial" w:hAnsi="Arial" w:cs="Arial"/>
          <w:sz w:val="20"/>
          <w:szCs w:val="20"/>
          <w:lang w:val="nl-NL"/>
        </w:rPr>
        <w:t xml:space="preserve"> </w:t>
      </w:r>
    </w:p>
    <w:p w14:paraId="0C279168" w14:textId="77777777" w:rsidR="00AC118F" w:rsidRPr="00C82D9E" w:rsidRDefault="00AC118F" w:rsidP="00AC118F">
      <w:pPr>
        <w:widowControl w:val="0"/>
        <w:autoSpaceDE w:val="0"/>
        <w:autoSpaceDN w:val="0"/>
        <w:adjustRightInd w:val="0"/>
        <w:spacing w:after="160" w:line="259" w:lineRule="auto"/>
        <w:rPr>
          <w:rFonts w:ascii="Arial" w:hAnsi="Arial" w:cs="Arial"/>
          <w:b/>
          <w:bCs/>
          <w:sz w:val="20"/>
          <w:szCs w:val="20"/>
          <w:lang w:val="nl-NL"/>
        </w:rPr>
      </w:pPr>
    </w:p>
    <w:p w14:paraId="78C1FDCF" w14:textId="77777777" w:rsidR="00D14575" w:rsidRPr="00C82D9E" w:rsidRDefault="00D14575" w:rsidP="00D14575">
      <w:pPr>
        <w:widowControl w:val="0"/>
        <w:tabs>
          <w:tab w:val="left" w:pos="284"/>
          <w:tab w:val="left" w:pos="1701"/>
        </w:tabs>
        <w:autoSpaceDE w:val="0"/>
        <w:autoSpaceDN w:val="0"/>
        <w:adjustRightInd w:val="0"/>
        <w:spacing w:line="336" w:lineRule="auto"/>
        <w:ind w:right="-1"/>
        <w:rPr>
          <w:rFonts w:ascii="Arial" w:hAnsi="Arial" w:cs="Arial"/>
          <w:b/>
          <w:bCs/>
          <w:sz w:val="20"/>
          <w:szCs w:val="20"/>
          <w:lang w:val="nl-NL"/>
        </w:rPr>
      </w:pPr>
    </w:p>
    <w:p w14:paraId="4532EE7B" w14:textId="1657D355" w:rsidR="00D14575" w:rsidRPr="00A9537A" w:rsidRDefault="00D14575" w:rsidP="00D14575">
      <w:pPr>
        <w:widowControl w:val="0"/>
        <w:tabs>
          <w:tab w:val="left" w:pos="284"/>
          <w:tab w:val="left" w:pos="1701"/>
        </w:tabs>
        <w:autoSpaceDE w:val="0"/>
        <w:autoSpaceDN w:val="0"/>
        <w:adjustRightInd w:val="0"/>
        <w:spacing w:line="336" w:lineRule="auto"/>
        <w:ind w:right="-1"/>
        <w:rPr>
          <w:rFonts w:ascii="Arial" w:hAnsi="Arial" w:cs="Arial"/>
          <w:b/>
          <w:bCs/>
          <w:lang w:val="nl-NL"/>
        </w:rPr>
      </w:pPr>
    </w:p>
    <w:p w14:paraId="4DF3AE0A" w14:textId="4ED98A86" w:rsidR="00101E33" w:rsidRPr="00A9537A" w:rsidRDefault="00204A1C" w:rsidP="00D14575">
      <w:pPr>
        <w:widowControl w:val="0"/>
        <w:tabs>
          <w:tab w:val="left" w:pos="284"/>
          <w:tab w:val="left" w:pos="1701"/>
        </w:tabs>
        <w:autoSpaceDE w:val="0"/>
        <w:autoSpaceDN w:val="0"/>
        <w:adjustRightInd w:val="0"/>
        <w:spacing w:line="336" w:lineRule="auto"/>
        <w:ind w:right="-1"/>
        <w:rPr>
          <w:rFonts w:ascii="Arial" w:hAnsi="Arial" w:cs="Arial"/>
          <w:b/>
          <w:bCs/>
          <w:lang w:val="nl-NL"/>
        </w:rPr>
      </w:pPr>
      <w:r w:rsidRPr="00A9537A">
        <w:rPr>
          <w:rFonts w:ascii="Arial" w:hAnsi="Arial" w:cs="Arial"/>
          <w:b/>
          <w:bCs/>
          <w:lang w:val="nl-NL"/>
        </w:rPr>
        <w:t>Bijlagen bij deze informatie</w:t>
      </w:r>
    </w:p>
    <w:p w14:paraId="186888CE" w14:textId="61C29EB1" w:rsidR="00101E33" w:rsidRPr="00C86297" w:rsidRDefault="00204A1C">
      <w:pPr>
        <w:widowControl w:val="0"/>
        <w:tabs>
          <w:tab w:val="left" w:pos="426"/>
          <w:tab w:val="left" w:pos="1701"/>
        </w:tabs>
        <w:autoSpaceDE w:val="0"/>
        <w:autoSpaceDN w:val="0"/>
        <w:adjustRightInd w:val="0"/>
        <w:spacing w:line="336" w:lineRule="auto"/>
        <w:ind w:left="426" w:right="-1" w:hanging="426"/>
        <w:rPr>
          <w:rFonts w:ascii="Arial" w:hAnsi="Arial" w:cs="Arial"/>
          <w:sz w:val="20"/>
          <w:szCs w:val="20"/>
          <w:lang w:val="nl-NL"/>
        </w:rPr>
      </w:pPr>
      <w:r w:rsidRPr="00C86297">
        <w:rPr>
          <w:rFonts w:ascii="Arial" w:hAnsi="Arial" w:cs="Arial"/>
          <w:sz w:val="20"/>
          <w:szCs w:val="20"/>
          <w:lang w:val="nl-NL"/>
        </w:rPr>
        <w:t xml:space="preserve">A. </w:t>
      </w:r>
      <w:r w:rsidRPr="00C86297">
        <w:rPr>
          <w:rFonts w:ascii="Arial" w:hAnsi="Arial" w:cs="Arial"/>
          <w:sz w:val="20"/>
          <w:szCs w:val="20"/>
          <w:lang w:val="nl-NL"/>
        </w:rPr>
        <w:tab/>
        <w:t xml:space="preserve">Contactgegevens </w:t>
      </w:r>
    </w:p>
    <w:p w14:paraId="7D551223" w14:textId="77777777" w:rsidR="00101E33" w:rsidRDefault="00D14575">
      <w:pPr>
        <w:widowControl w:val="0"/>
        <w:tabs>
          <w:tab w:val="left" w:pos="426"/>
          <w:tab w:val="left" w:pos="1701"/>
        </w:tabs>
        <w:autoSpaceDE w:val="0"/>
        <w:autoSpaceDN w:val="0"/>
        <w:adjustRightInd w:val="0"/>
        <w:spacing w:line="336" w:lineRule="auto"/>
        <w:ind w:left="426" w:right="-1" w:hanging="426"/>
        <w:rPr>
          <w:rFonts w:ascii="Arial" w:hAnsi="Arial" w:cs="Arial"/>
          <w:sz w:val="20"/>
          <w:szCs w:val="20"/>
          <w:lang w:val="nl-NL"/>
        </w:rPr>
      </w:pPr>
      <w:r>
        <w:rPr>
          <w:rFonts w:ascii="Arial" w:hAnsi="Arial" w:cs="Arial"/>
          <w:sz w:val="20"/>
          <w:szCs w:val="20"/>
          <w:lang w:val="nl-NL"/>
        </w:rPr>
        <w:t>B</w:t>
      </w:r>
      <w:r w:rsidR="00204A1C" w:rsidRPr="00C86297">
        <w:rPr>
          <w:rFonts w:ascii="Arial" w:hAnsi="Arial" w:cs="Arial"/>
          <w:sz w:val="20"/>
          <w:szCs w:val="20"/>
          <w:lang w:val="nl-NL"/>
        </w:rPr>
        <w:t>.</w:t>
      </w:r>
      <w:r w:rsidR="00204A1C" w:rsidRPr="00C86297">
        <w:rPr>
          <w:rFonts w:ascii="Arial" w:hAnsi="Arial" w:cs="Arial"/>
          <w:sz w:val="20"/>
          <w:szCs w:val="20"/>
          <w:lang w:val="nl-NL"/>
        </w:rPr>
        <w:tab/>
        <w:t>Toestemmingsformulier</w:t>
      </w:r>
      <w:r w:rsidR="00CE4BFC">
        <w:rPr>
          <w:rFonts w:ascii="Arial" w:hAnsi="Arial" w:cs="Arial"/>
          <w:sz w:val="20"/>
          <w:szCs w:val="20"/>
          <w:lang w:val="nl-NL"/>
        </w:rPr>
        <w:t xml:space="preserve"> ouders/voogd</w:t>
      </w:r>
    </w:p>
    <w:p w14:paraId="43A5B79C" w14:textId="77777777" w:rsidR="00CE4BFC" w:rsidRDefault="00CE4BFC">
      <w:pPr>
        <w:widowControl w:val="0"/>
        <w:tabs>
          <w:tab w:val="left" w:pos="426"/>
          <w:tab w:val="left" w:pos="1701"/>
        </w:tabs>
        <w:autoSpaceDE w:val="0"/>
        <w:autoSpaceDN w:val="0"/>
        <w:adjustRightInd w:val="0"/>
        <w:spacing w:line="336" w:lineRule="auto"/>
        <w:ind w:left="426" w:right="-1" w:hanging="426"/>
        <w:rPr>
          <w:rFonts w:ascii="Arial" w:hAnsi="Arial" w:cs="Arial"/>
          <w:sz w:val="20"/>
          <w:szCs w:val="20"/>
          <w:lang w:val="nl-NL"/>
        </w:rPr>
      </w:pPr>
      <w:r>
        <w:rPr>
          <w:rFonts w:ascii="Arial" w:hAnsi="Arial" w:cs="Arial"/>
          <w:sz w:val="20"/>
          <w:szCs w:val="20"/>
          <w:lang w:val="nl-NL"/>
        </w:rPr>
        <w:t xml:space="preserve">C. </w:t>
      </w:r>
      <w:r>
        <w:rPr>
          <w:rFonts w:ascii="Arial" w:hAnsi="Arial" w:cs="Arial"/>
          <w:sz w:val="20"/>
          <w:szCs w:val="20"/>
          <w:lang w:val="nl-NL"/>
        </w:rPr>
        <w:tab/>
        <w:t>Informatie Formulier 12-16 jaar</w:t>
      </w:r>
    </w:p>
    <w:p w14:paraId="4781AEEB" w14:textId="5E86C777" w:rsidR="00CE4BFC" w:rsidRDefault="00CE4BFC">
      <w:pPr>
        <w:widowControl w:val="0"/>
        <w:tabs>
          <w:tab w:val="left" w:pos="426"/>
          <w:tab w:val="left" w:pos="1701"/>
        </w:tabs>
        <w:autoSpaceDE w:val="0"/>
        <w:autoSpaceDN w:val="0"/>
        <w:adjustRightInd w:val="0"/>
        <w:spacing w:line="336" w:lineRule="auto"/>
        <w:ind w:left="426" w:right="-1" w:hanging="426"/>
        <w:rPr>
          <w:rFonts w:ascii="Arial" w:hAnsi="Arial" w:cs="Arial"/>
          <w:sz w:val="20"/>
          <w:szCs w:val="20"/>
          <w:lang w:val="nl-NL"/>
        </w:rPr>
      </w:pPr>
      <w:r>
        <w:rPr>
          <w:rFonts w:ascii="Arial" w:hAnsi="Arial" w:cs="Arial"/>
          <w:sz w:val="20"/>
          <w:szCs w:val="20"/>
          <w:lang w:val="nl-NL"/>
        </w:rPr>
        <w:t>D.</w:t>
      </w:r>
      <w:r>
        <w:rPr>
          <w:rFonts w:ascii="Arial" w:hAnsi="Arial" w:cs="Arial"/>
          <w:sz w:val="20"/>
          <w:szCs w:val="20"/>
          <w:lang w:val="nl-NL"/>
        </w:rPr>
        <w:tab/>
        <w:t>Toestemmingsformulier kind</w:t>
      </w:r>
    </w:p>
    <w:p w14:paraId="739F1185" w14:textId="45CB8BD1" w:rsidR="00515627" w:rsidRDefault="00515627">
      <w:pPr>
        <w:widowControl w:val="0"/>
        <w:tabs>
          <w:tab w:val="left" w:pos="426"/>
          <w:tab w:val="left" w:pos="1701"/>
        </w:tabs>
        <w:autoSpaceDE w:val="0"/>
        <w:autoSpaceDN w:val="0"/>
        <w:adjustRightInd w:val="0"/>
        <w:spacing w:line="336" w:lineRule="auto"/>
        <w:ind w:left="426" w:right="-1" w:hanging="426"/>
        <w:rPr>
          <w:rFonts w:ascii="Arial" w:hAnsi="Arial" w:cs="Arial"/>
          <w:sz w:val="20"/>
          <w:szCs w:val="20"/>
          <w:lang w:val="nl-NL"/>
        </w:rPr>
      </w:pPr>
    </w:p>
    <w:p w14:paraId="39BECD97" w14:textId="5BB0D59F" w:rsidR="00515627" w:rsidRDefault="00515627">
      <w:pPr>
        <w:widowControl w:val="0"/>
        <w:tabs>
          <w:tab w:val="left" w:pos="426"/>
          <w:tab w:val="left" w:pos="1701"/>
        </w:tabs>
        <w:autoSpaceDE w:val="0"/>
        <w:autoSpaceDN w:val="0"/>
        <w:adjustRightInd w:val="0"/>
        <w:spacing w:line="336" w:lineRule="auto"/>
        <w:ind w:left="426" w:right="-1" w:hanging="426"/>
        <w:rPr>
          <w:rFonts w:ascii="Arial" w:hAnsi="Arial" w:cs="Arial"/>
          <w:sz w:val="20"/>
          <w:szCs w:val="20"/>
          <w:lang w:val="nl-NL"/>
        </w:rPr>
      </w:pPr>
    </w:p>
    <w:p w14:paraId="55203FA4" w14:textId="77777777" w:rsidR="00D14575" w:rsidRPr="00C86297" w:rsidRDefault="00D14575" w:rsidP="00D14575">
      <w:pPr>
        <w:widowControl w:val="0"/>
        <w:tabs>
          <w:tab w:val="left" w:pos="426"/>
          <w:tab w:val="left" w:pos="1701"/>
        </w:tabs>
        <w:autoSpaceDE w:val="0"/>
        <w:autoSpaceDN w:val="0"/>
        <w:adjustRightInd w:val="0"/>
        <w:spacing w:line="336" w:lineRule="auto"/>
        <w:ind w:right="-1"/>
        <w:rPr>
          <w:rFonts w:ascii="Arial" w:hAnsi="Arial" w:cs="Arial"/>
          <w:i/>
          <w:iCs/>
          <w:sz w:val="20"/>
          <w:szCs w:val="20"/>
          <w:lang w:val="nl-NL"/>
        </w:rPr>
      </w:pPr>
    </w:p>
    <w:p w14:paraId="5136615A" w14:textId="518569F9"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b/>
          <w:bCs/>
          <w:lang w:val="nl-NL"/>
        </w:rPr>
      </w:pPr>
      <w:r w:rsidRPr="00C86297">
        <w:rPr>
          <w:rFonts w:ascii="Arial" w:hAnsi="Arial" w:cs="Arial"/>
          <w:b/>
          <w:bCs/>
          <w:lang w:val="nl-NL"/>
        </w:rPr>
        <w:br w:type="page"/>
      </w:r>
      <w:r w:rsidRPr="00C86297">
        <w:rPr>
          <w:rFonts w:ascii="Arial" w:hAnsi="Arial" w:cs="Arial"/>
          <w:b/>
          <w:bCs/>
          <w:lang w:val="nl-NL"/>
        </w:rPr>
        <w:lastRenderedPageBreak/>
        <w:t>Bijlage A: contactgegevens voor [</w:t>
      </w:r>
      <w:r w:rsidR="00F51D51">
        <w:rPr>
          <w:rFonts w:ascii="Arial" w:hAnsi="Arial" w:cs="Arial"/>
          <w:b/>
          <w:bCs/>
          <w:lang w:val="nl-NL"/>
        </w:rPr>
        <w:t>LUMC</w:t>
      </w:r>
      <w:r w:rsidRPr="00C86297">
        <w:rPr>
          <w:rFonts w:ascii="Arial" w:hAnsi="Arial" w:cs="Arial"/>
          <w:b/>
          <w:bCs/>
          <w:lang w:val="nl-NL"/>
        </w:rPr>
        <w:t>]</w:t>
      </w:r>
    </w:p>
    <w:p w14:paraId="2E418D51" w14:textId="77777777" w:rsidR="00101E33" w:rsidRPr="00C86297" w:rsidRDefault="00101E33">
      <w:pPr>
        <w:widowControl w:val="0"/>
        <w:tabs>
          <w:tab w:val="left" w:pos="284"/>
          <w:tab w:val="left" w:pos="1701"/>
        </w:tabs>
        <w:autoSpaceDE w:val="0"/>
        <w:autoSpaceDN w:val="0"/>
        <w:adjustRightInd w:val="0"/>
        <w:spacing w:line="336" w:lineRule="auto"/>
        <w:ind w:right="-1"/>
        <w:rPr>
          <w:rFonts w:ascii="Arial" w:hAnsi="Arial" w:cs="Arial"/>
          <w:sz w:val="22"/>
          <w:szCs w:val="22"/>
          <w:lang w:val="nl-NL"/>
        </w:rPr>
      </w:pPr>
    </w:p>
    <w:p w14:paraId="23D72B2D" w14:textId="77777777" w:rsidR="00101E33" w:rsidRPr="00CE4BFC" w:rsidRDefault="00467488">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E4BFC">
        <w:rPr>
          <w:rFonts w:ascii="Arial" w:hAnsi="Arial" w:cs="Arial"/>
          <w:sz w:val="20"/>
          <w:szCs w:val="20"/>
          <w:lang w:val="nl-NL"/>
        </w:rPr>
        <w:t>Hoofdonderzoeker:</w:t>
      </w:r>
    </w:p>
    <w:p w14:paraId="10A03385" w14:textId="77777777" w:rsidR="00467488" w:rsidRPr="00CE4BFC" w:rsidRDefault="00467488" w:rsidP="00467488">
      <w:pPr>
        <w:pStyle w:val="paragraph"/>
        <w:spacing w:before="0" w:beforeAutospacing="0" w:after="0" w:afterAutospacing="0"/>
        <w:textAlignment w:val="baseline"/>
        <w:rPr>
          <w:rFonts w:ascii="Arial" w:hAnsi="Arial" w:cs="Arial"/>
          <w:color w:val="000000" w:themeColor="text1"/>
          <w:sz w:val="20"/>
          <w:szCs w:val="20"/>
          <w:lang w:val="nl-NL"/>
        </w:rPr>
      </w:pPr>
      <w:r w:rsidRPr="00CE4BFC">
        <w:rPr>
          <w:rStyle w:val="normaltextrun"/>
          <w:rFonts w:ascii="Arial" w:hAnsi="Arial" w:cs="Arial"/>
          <w:color w:val="000000" w:themeColor="text1"/>
          <w:sz w:val="20"/>
          <w:szCs w:val="20"/>
          <w:lang w:val="nl-NL"/>
        </w:rPr>
        <w:t>Dr. E.P.</w:t>
      </w:r>
      <w:r w:rsidRPr="00CE4BFC">
        <w:rPr>
          <w:rStyle w:val="apple-converted-space"/>
          <w:rFonts w:ascii="Arial" w:hAnsi="Arial" w:cs="Arial"/>
          <w:color w:val="000000" w:themeColor="text1"/>
          <w:sz w:val="20"/>
          <w:szCs w:val="20"/>
          <w:lang w:val="nl-NL"/>
        </w:rPr>
        <w:t> </w:t>
      </w:r>
      <w:r w:rsidRPr="00CE4BFC">
        <w:rPr>
          <w:rStyle w:val="normaltextrun"/>
          <w:rFonts w:ascii="Arial" w:hAnsi="Arial" w:cs="Arial"/>
          <w:color w:val="000000" w:themeColor="text1"/>
          <w:sz w:val="20"/>
          <w:szCs w:val="20"/>
          <w:lang w:val="nl-NL"/>
        </w:rPr>
        <w:t>Buddingh</w:t>
      </w:r>
      <w:r w:rsidRPr="00CE4BFC">
        <w:rPr>
          <w:rStyle w:val="eop"/>
          <w:rFonts w:ascii="Arial" w:hAnsi="Arial" w:cs="Arial"/>
          <w:color w:val="000000" w:themeColor="text1"/>
          <w:sz w:val="20"/>
          <w:szCs w:val="20"/>
          <w:lang w:val="nl-NL"/>
        </w:rPr>
        <w:t> </w:t>
      </w:r>
    </w:p>
    <w:p w14:paraId="6CE52472" w14:textId="77777777" w:rsidR="00467488" w:rsidRPr="00CE4BFC" w:rsidRDefault="00467488" w:rsidP="00467488">
      <w:pPr>
        <w:pStyle w:val="paragraph"/>
        <w:spacing w:before="0" w:beforeAutospacing="0" w:after="0" w:afterAutospacing="0"/>
        <w:textAlignment w:val="baseline"/>
        <w:rPr>
          <w:rFonts w:ascii="Arial" w:hAnsi="Arial" w:cs="Arial"/>
          <w:color w:val="000000" w:themeColor="text1"/>
          <w:sz w:val="20"/>
          <w:szCs w:val="20"/>
          <w:lang w:val="nl-NL"/>
        </w:rPr>
      </w:pPr>
      <w:proofErr w:type="spellStart"/>
      <w:r w:rsidRPr="00CE4BFC">
        <w:rPr>
          <w:rStyle w:val="normaltextrun"/>
          <w:rFonts w:ascii="Arial" w:hAnsi="Arial" w:cs="Arial"/>
          <w:color w:val="000000" w:themeColor="text1"/>
          <w:sz w:val="20"/>
          <w:szCs w:val="20"/>
          <w:lang w:val="nl-NL"/>
        </w:rPr>
        <w:t>Department</w:t>
      </w:r>
      <w:proofErr w:type="spellEnd"/>
      <w:r w:rsidRPr="00CE4BFC">
        <w:rPr>
          <w:rStyle w:val="normaltextrun"/>
          <w:rFonts w:ascii="Arial" w:hAnsi="Arial" w:cs="Arial"/>
          <w:color w:val="000000" w:themeColor="text1"/>
          <w:sz w:val="20"/>
          <w:szCs w:val="20"/>
          <w:lang w:val="nl-NL"/>
        </w:rPr>
        <w:t xml:space="preserve"> of </w:t>
      </w:r>
      <w:proofErr w:type="spellStart"/>
      <w:r w:rsidRPr="00CE4BFC">
        <w:rPr>
          <w:rStyle w:val="normaltextrun"/>
          <w:rFonts w:ascii="Arial" w:hAnsi="Arial" w:cs="Arial"/>
          <w:color w:val="000000" w:themeColor="text1"/>
          <w:sz w:val="20"/>
          <w:szCs w:val="20"/>
          <w:lang w:val="nl-NL"/>
        </w:rPr>
        <w:t>Pediatrics</w:t>
      </w:r>
      <w:proofErr w:type="spellEnd"/>
      <w:r w:rsidRPr="00CE4BFC">
        <w:rPr>
          <w:rStyle w:val="normaltextrun"/>
          <w:rFonts w:ascii="Arial" w:hAnsi="Arial" w:cs="Arial"/>
          <w:color w:val="000000" w:themeColor="text1"/>
          <w:sz w:val="20"/>
          <w:szCs w:val="20"/>
          <w:lang w:val="nl-NL"/>
        </w:rPr>
        <w:t>, Willem-Alexander Kinderziekenhuis</w:t>
      </w:r>
      <w:r w:rsidRPr="00CE4BFC">
        <w:rPr>
          <w:rStyle w:val="eop"/>
          <w:rFonts w:ascii="Arial" w:hAnsi="Arial" w:cs="Arial"/>
          <w:color w:val="000000" w:themeColor="text1"/>
          <w:sz w:val="20"/>
          <w:szCs w:val="20"/>
          <w:lang w:val="nl-NL"/>
        </w:rPr>
        <w:t> </w:t>
      </w:r>
    </w:p>
    <w:p w14:paraId="2DB40CEC" w14:textId="7632FF00" w:rsidR="00467488" w:rsidRDefault="00467488" w:rsidP="00467488">
      <w:pPr>
        <w:pStyle w:val="paragraph"/>
        <w:spacing w:before="0" w:beforeAutospacing="0" w:after="0" w:afterAutospacing="0"/>
        <w:textAlignment w:val="baseline"/>
        <w:rPr>
          <w:rStyle w:val="eop"/>
          <w:rFonts w:ascii="Arial" w:hAnsi="Arial" w:cs="Arial"/>
          <w:color w:val="000000" w:themeColor="text1"/>
          <w:sz w:val="20"/>
          <w:szCs w:val="20"/>
          <w:lang w:val="nl-NL"/>
        </w:rPr>
      </w:pPr>
      <w:r w:rsidRPr="00CE4BFC">
        <w:rPr>
          <w:rStyle w:val="normaltextrun"/>
          <w:rFonts w:ascii="Arial" w:hAnsi="Arial" w:cs="Arial"/>
          <w:color w:val="000000" w:themeColor="text1"/>
          <w:sz w:val="20"/>
          <w:szCs w:val="20"/>
          <w:lang w:val="nl-NL"/>
        </w:rPr>
        <w:t>Leiden University</w:t>
      </w:r>
      <w:r w:rsidRPr="00CE4BFC">
        <w:rPr>
          <w:rStyle w:val="apple-converted-space"/>
          <w:rFonts w:ascii="Arial" w:hAnsi="Arial" w:cs="Arial"/>
          <w:color w:val="000000" w:themeColor="text1"/>
          <w:sz w:val="20"/>
          <w:szCs w:val="20"/>
          <w:lang w:val="nl-NL"/>
        </w:rPr>
        <w:t> </w:t>
      </w:r>
      <w:proofErr w:type="spellStart"/>
      <w:r w:rsidRPr="00CE4BFC">
        <w:rPr>
          <w:rStyle w:val="spellingerror"/>
          <w:rFonts w:ascii="Arial" w:hAnsi="Arial" w:cs="Arial"/>
          <w:color w:val="000000" w:themeColor="text1"/>
          <w:sz w:val="20"/>
          <w:szCs w:val="20"/>
          <w:lang w:val="nl-NL"/>
        </w:rPr>
        <w:t>Medical</w:t>
      </w:r>
      <w:proofErr w:type="spellEnd"/>
      <w:r w:rsidRPr="00CE4BFC">
        <w:rPr>
          <w:rStyle w:val="apple-converted-space"/>
          <w:rFonts w:ascii="Arial" w:hAnsi="Arial" w:cs="Arial"/>
          <w:color w:val="000000" w:themeColor="text1"/>
          <w:sz w:val="20"/>
          <w:szCs w:val="20"/>
          <w:lang w:val="nl-NL"/>
        </w:rPr>
        <w:t> </w:t>
      </w:r>
      <w:r w:rsidRPr="00CE4BFC">
        <w:rPr>
          <w:rStyle w:val="normaltextrun"/>
          <w:rFonts w:ascii="Arial" w:hAnsi="Arial" w:cs="Arial"/>
          <w:color w:val="000000" w:themeColor="text1"/>
          <w:sz w:val="20"/>
          <w:szCs w:val="20"/>
          <w:lang w:val="nl-NL"/>
        </w:rPr>
        <w:t>Centre</w:t>
      </w:r>
      <w:r w:rsidRPr="00CE4BFC">
        <w:rPr>
          <w:rStyle w:val="eop"/>
          <w:rFonts w:ascii="Arial" w:hAnsi="Arial" w:cs="Arial"/>
          <w:color w:val="000000" w:themeColor="text1"/>
          <w:sz w:val="20"/>
          <w:szCs w:val="20"/>
          <w:lang w:val="nl-NL"/>
        </w:rPr>
        <w:t> </w:t>
      </w:r>
    </w:p>
    <w:p w14:paraId="1D6D9F15" w14:textId="638B3A60" w:rsidR="00A9537A" w:rsidRPr="00CE4BFC" w:rsidRDefault="00A9537A" w:rsidP="00467488">
      <w:pPr>
        <w:pStyle w:val="paragraph"/>
        <w:spacing w:before="0" w:beforeAutospacing="0" w:after="0" w:afterAutospacing="0"/>
        <w:textAlignment w:val="baseline"/>
        <w:rPr>
          <w:rFonts w:ascii="Arial" w:hAnsi="Arial" w:cs="Arial"/>
          <w:color w:val="000000" w:themeColor="text1"/>
          <w:sz w:val="20"/>
          <w:szCs w:val="20"/>
          <w:lang w:val="nl-NL"/>
        </w:rPr>
      </w:pPr>
      <w:r>
        <w:rPr>
          <w:rStyle w:val="eop"/>
          <w:rFonts w:ascii="Arial" w:hAnsi="Arial" w:cs="Arial"/>
          <w:color w:val="000000" w:themeColor="text1"/>
          <w:sz w:val="20"/>
          <w:szCs w:val="20"/>
          <w:lang w:val="nl-NL"/>
        </w:rPr>
        <w:t>e.p.buddingh@lumc.nl</w:t>
      </w:r>
    </w:p>
    <w:p w14:paraId="628C73CE" w14:textId="77777777" w:rsidR="00467488" w:rsidRPr="00CE4BFC" w:rsidRDefault="00467488" w:rsidP="00467488">
      <w:pPr>
        <w:pStyle w:val="paragraph"/>
        <w:spacing w:before="0" w:beforeAutospacing="0" w:after="0" w:afterAutospacing="0"/>
        <w:textAlignment w:val="baseline"/>
        <w:rPr>
          <w:rFonts w:ascii="Arial" w:hAnsi="Arial" w:cs="Arial"/>
          <w:color w:val="000000" w:themeColor="text1"/>
          <w:sz w:val="20"/>
          <w:szCs w:val="20"/>
          <w:lang w:val="nl-NL"/>
        </w:rPr>
      </w:pPr>
      <w:r w:rsidRPr="00CE4BFC">
        <w:rPr>
          <w:rStyle w:val="normaltextrun"/>
          <w:rFonts w:ascii="Arial" w:hAnsi="Arial" w:cs="Arial"/>
          <w:color w:val="000000" w:themeColor="text1"/>
          <w:sz w:val="20"/>
          <w:szCs w:val="20"/>
          <w:lang w:val="nl-NL"/>
        </w:rPr>
        <w:t>+31-71-5296658 / +31-71-5262824</w:t>
      </w:r>
      <w:r w:rsidRPr="00CE4BFC">
        <w:rPr>
          <w:rStyle w:val="eop"/>
          <w:rFonts w:ascii="Arial" w:hAnsi="Arial" w:cs="Arial"/>
          <w:color w:val="000000" w:themeColor="text1"/>
          <w:sz w:val="20"/>
          <w:szCs w:val="20"/>
          <w:lang w:val="nl-NL"/>
        </w:rPr>
        <w:t> </w:t>
      </w:r>
    </w:p>
    <w:p w14:paraId="41437E2D" w14:textId="77777777" w:rsidR="00101E33" w:rsidRPr="00CE4BFC" w:rsidRDefault="00101E33">
      <w:pPr>
        <w:widowControl w:val="0"/>
        <w:tabs>
          <w:tab w:val="left" w:pos="284"/>
          <w:tab w:val="left" w:pos="1701"/>
        </w:tabs>
        <w:autoSpaceDE w:val="0"/>
        <w:autoSpaceDN w:val="0"/>
        <w:adjustRightInd w:val="0"/>
        <w:spacing w:line="336" w:lineRule="auto"/>
        <w:ind w:right="-1"/>
        <w:rPr>
          <w:rFonts w:ascii="Arial" w:hAnsi="Arial" w:cs="Arial"/>
          <w:color w:val="000000" w:themeColor="text1"/>
          <w:sz w:val="20"/>
          <w:szCs w:val="20"/>
          <w:lang w:val="nl-NL"/>
        </w:rPr>
      </w:pPr>
    </w:p>
    <w:p w14:paraId="554C641B" w14:textId="77777777" w:rsidR="00101E33" w:rsidRPr="00CE4BFC" w:rsidRDefault="00467488">
      <w:pPr>
        <w:widowControl w:val="0"/>
        <w:tabs>
          <w:tab w:val="left" w:pos="284"/>
          <w:tab w:val="left" w:pos="1701"/>
        </w:tabs>
        <w:autoSpaceDE w:val="0"/>
        <w:autoSpaceDN w:val="0"/>
        <w:adjustRightInd w:val="0"/>
        <w:spacing w:line="336" w:lineRule="auto"/>
        <w:ind w:right="-1"/>
        <w:rPr>
          <w:rFonts w:ascii="Arial" w:hAnsi="Arial" w:cs="Arial"/>
          <w:color w:val="000000" w:themeColor="text1"/>
          <w:sz w:val="20"/>
          <w:szCs w:val="20"/>
          <w:lang w:val="nl-NL"/>
        </w:rPr>
      </w:pPr>
      <w:r w:rsidRPr="00CE4BFC">
        <w:rPr>
          <w:rFonts w:ascii="Arial" w:hAnsi="Arial" w:cs="Arial"/>
          <w:color w:val="000000" w:themeColor="text1"/>
          <w:sz w:val="20"/>
          <w:szCs w:val="20"/>
          <w:lang w:val="nl-NL"/>
        </w:rPr>
        <w:t>Onderzoeker</w:t>
      </w:r>
      <w:r w:rsidR="00154795" w:rsidRPr="00CE4BFC">
        <w:rPr>
          <w:rFonts w:ascii="Arial" w:hAnsi="Arial" w:cs="Arial"/>
          <w:color w:val="000000" w:themeColor="text1"/>
          <w:sz w:val="20"/>
          <w:szCs w:val="20"/>
          <w:lang w:val="nl-NL"/>
        </w:rPr>
        <w:t>s</w:t>
      </w:r>
      <w:r w:rsidRPr="00CE4BFC">
        <w:rPr>
          <w:rFonts w:ascii="Arial" w:hAnsi="Arial" w:cs="Arial"/>
          <w:color w:val="000000" w:themeColor="text1"/>
          <w:sz w:val="20"/>
          <w:szCs w:val="20"/>
          <w:lang w:val="nl-NL"/>
        </w:rPr>
        <w:t>:</w:t>
      </w:r>
    </w:p>
    <w:p w14:paraId="6EA93EE4" w14:textId="77777777" w:rsidR="00467488" w:rsidRPr="00CE4BFC" w:rsidRDefault="00467488" w:rsidP="00467488">
      <w:pPr>
        <w:pStyle w:val="paragraph"/>
        <w:spacing w:before="0" w:beforeAutospacing="0" w:after="0" w:afterAutospacing="0"/>
        <w:textAlignment w:val="baseline"/>
        <w:rPr>
          <w:rFonts w:ascii="Arial" w:hAnsi="Arial" w:cs="Arial"/>
          <w:color w:val="000000" w:themeColor="text1"/>
          <w:sz w:val="20"/>
          <w:szCs w:val="20"/>
          <w:lang w:val="nl-NL"/>
        </w:rPr>
      </w:pPr>
      <w:r w:rsidRPr="00CE4BFC">
        <w:rPr>
          <w:rStyle w:val="normaltextrun"/>
          <w:rFonts w:ascii="Arial" w:hAnsi="Arial" w:cs="Arial"/>
          <w:color w:val="000000" w:themeColor="text1"/>
          <w:sz w:val="20"/>
          <w:szCs w:val="20"/>
          <w:lang w:val="nl-NL"/>
        </w:rPr>
        <w:t>Dr. M.G. Mooij</w:t>
      </w:r>
      <w:r w:rsidRPr="00CE4BFC">
        <w:rPr>
          <w:rStyle w:val="eop"/>
          <w:rFonts w:ascii="Arial" w:hAnsi="Arial" w:cs="Arial"/>
          <w:color w:val="000000" w:themeColor="text1"/>
          <w:sz w:val="20"/>
          <w:szCs w:val="20"/>
          <w:lang w:val="nl-NL"/>
        </w:rPr>
        <w:t> </w:t>
      </w:r>
    </w:p>
    <w:p w14:paraId="6DDE9DEC" w14:textId="77777777" w:rsidR="00467488" w:rsidRPr="00CE4BFC" w:rsidRDefault="00467488" w:rsidP="00467488">
      <w:pPr>
        <w:pStyle w:val="paragraph"/>
        <w:spacing w:before="0" w:beforeAutospacing="0" w:after="0" w:afterAutospacing="0"/>
        <w:textAlignment w:val="baseline"/>
        <w:rPr>
          <w:rFonts w:ascii="Arial" w:hAnsi="Arial" w:cs="Arial"/>
          <w:color w:val="000000" w:themeColor="text1"/>
          <w:sz w:val="20"/>
          <w:szCs w:val="20"/>
          <w:lang w:val="nl-NL"/>
        </w:rPr>
      </w:pPr>
      <w:proofErr w:type="spellStart"/>
      <w:r w:rsidRPr="00CE4BFC">
        <w:rPr>
          <w:rStyle w:val="normaltextrun"/>
          <w:rFonts w:ascii="Arial" w:hAnsi="Arial" w:cs="Arial"/>
          <w:color w:val="000000" w:themeColor="text1"/>
          <w:sz w:val="20"/>
          <w:szCs w:val="20"/>
          <w:lang w:val="nl-NL"/>
        </w:rPr>
        <w:t>Department</w:t>
      </w:r>
      <w:proofErr w:type="spellEnd"/>
      <w:r w:rsidRPr="00CE4BFC">
        <w:rPr>
          <w:rStyle w:val="normaltextrun"/>
          <w:rFonts w:ascii="Arial" w:hAnsi="Arial" w:cs="Arial"/>
          <w:color w:val="000000" w:themeColor="text1"/>
          <w:sz w:val="20"/>
          <w:szCs w:val="20"/>
          <w:lang w:val="nl-NL"/>
        </w:rPr>
        <w:t xml:space="preserve"> of </w:t>
      </w:r>
      <w:proofErr w:type="spellStart"/>
      <w:r w:rsidRPr="00CE4BFC">
        <w:rPr>
          <w:rStyle w:val="normaltextrun"/>
          <w:rFonts w:ascii="Arial" w:hAnsi="Arial" w:cs="Arial"/>
          <w:color w:val="000000" w:themeColor="text1"/>
          <w:sz w:val="20"/>
          <w:szCs w:val="20"/>
          <w:lang w:val="nl-NL"/>
        </w:rPr>
        <w:t>Pediatrics</w:t>
      </w:r>
      <w:proofErr w:type="spellEnd"/>
      <w:r w:rsidRPr="00CE4BFC">
        <w:rPr>
          <w:rStyle w:val="normaltextrun"/>
          <w:rFonts w:ascii="Arial" w:hAnsi="Arial" w:cs="Arial"/>
          <w:color w:val="000000" w:themeColor="text1"/>
          <w:sz w:val="20"/>
          <w:szCs w:val="20"/>
          <w:lang w:val="nl-NL"/>
        </w:rPr>
        <w:t>, </w:t>
      </w:r>
      <w:r w:rsidRPr="00CE4BFC">
        <w:rPr>
          <w:rStyle w:val="eop"/>
          <w:rFonts w:ascii="Arial" w:hAnsi="Arial" w:cs="Arial"/>
          <w:color w:val="000000" w:themeColor="text1"/>
          <w:sz w:val="20"/>
          <w:szCs w:val="20"/>
          <w:lang w:val="nl-NL"/>
        </w:rPr>
        <w:t> </w:t>
      </w:r>
    </w:p>
    <w:p w14:paraId="105D528F" w14:textId="77777777" w:rsidR="00467488" w:rsidRPr="00CE4BFC" w:rsidRDefault="00467488" w:rsidP="00467488">
      <w:pPr>
        <w:pStyle w:val="paragraph"/>
        <w:spacing w:before="0" w:beforeAutospacing="0" w:after="0" w:afterAutospacing="0"/>
        <w:textAlignment w:val="baseline"/>
        <w:rPr>
          <w:rFonts w:ascii="Arial" w:hAnsi="Arial" w:cs="Arial"/>
          <w:color w:val="000000" w:themeColor="text1"/>
          <w:sz w:val="20"/>
          <w:szCs w:val="20"/>
          <w:lang w:val="nl-NL"/>
        </w:rPr>
      </w:pPr>
      <w:r w:rsidRPr="00CE4BFC">
        <w:rPr>
          <w:rStyle w:val="normaltextrun"/>
          <w:rFonts w:ascii="Arial" w:hAnsi="Arial" w:cs="Arial"/>
          <w:color w:val="000000" w:themeColor="text1"/>
          <w:sz w:val="20"/>
          <w:szCs w:val="20"/>
          <w:lang w:val="nl-NL"/>
        </w:rPr>
        <w:t>Willem-Alexander Kinderziekenhuis</w:t>
      </w:r>
      <w:r w:rsidRPr="00CE4BFC">
        <w:rPr>
          <w:rStyle w:val="eop"/>
          <w:rFonts w:ascii="Arial" w:hAnsi="Arial" w:cs="Arial"/>
          <w:color w:val="000000" w:themeColor="text1"/>
          <w:sz w:val="20"/>
          <w:szCs w:val="20"/>
          <w:lang w:val="nl-NL"/>
        </w:rPr>
        <w:t> </w:t>
      </w:r>
    </w:p>
    <w:p w14:paraId="6734FA1C" w14:textId="77777777" w:rsidR="00467488" w:rsidRPr="00CE4BFC" w:rsidRDefault="00467488" w:rsidP="00467488">
      <w:pPr>
        <w:pStyle w:val="paragraph"/>
        <w:spacing w:before="0" w:beforeAutospacing="0" w:after="0" w:afterAutospacing="0"/>
        <w:textAlignment w:val="baseline"/>
        <w:rPr>
          <w:rFonts w:ascii="Arial" w:hAnsi="Arial" w:cs="Arial"/>
          <w:color w:val="000000" w:themeColor="text1"/>
          <w:sz w:val="20"/>
          <w:szCs w:val="20"/>
        </w:rPr>
      </w:pPr>
      <w:r w:rsidRPr="00A9537A">
        <w:rPr>
          <w:rStyle w:val="normaltextrun"/>
          <w:rFonts w:ascii="Arial" w:hAnsi="Arial" w:cs="Arial"/>
          <w:color w:val="000000" w:themeColor="text1"/>
          <w:sz w:val="20"/>
          <w:szCs w:val="20"/>
          <w:lang w:val="en-US"/>
        </w:rPr>
        <w:t>Leiden University</w:t>
      </w:r>
      <w:r w:rsidRPr="00A9537A">
        <w:rPr>
          <w:rStyle w:val="apple-converted-space"/>
          <w:rFonts w:ascii="Arial" w:hAnsi="Arial" w:cs="Arial"/>
          <w:color w:val="000000" w:themeColor="text1"/>
          <w:sz w:val="20"/>
          <w:szCs w:val="20"/>
          <w:lang w:val="en-US"/>
        </w:rPr>
        <w:t> </w:t>
      </w:r>
      <w:r w:rsidRPr="00A9537A">
        <w:rPr>
          <w:rStyle w:val="spellingerror"/>
          <w:rFonts w:ascii="Arial" w:hAnsi="Arial" w:cs="Arial"/>
          <w:color w:val="000000" w:themeColor="text1"/>
          <w:sz w:val="20"/>
          <w:szCs w:val="20"/>
          <w:lang w:val="en-US"/>
        </w:rPr>
        <w:t>Medical</w:t>
      </w:r>
      <w:r w:rsidRPr="00A9537A">
        <w:rPr>
          <w:rStyle w:val="apple-converted-space"/>
          <w:rFonts w:ascii="Arial" w:hAnsi="Arial" w:cs="Arial"/>
          <w:color w:val="000000" w:themeColor="text1"/>
          <w:sz w:val="20"/>
          <w:szCs w:val="20"/>
          <w:lang w:val="en-US"/>
        </w:rPr>
        <w:t> </w:t>
      </w:r>
      <w:r w:rsidRPr="00A9537A">
        <w:rPr>
          <w:rStyle w:val="normaltextrun"/>
          <w:rFonts w:ascii="Arial" w:hAnsi="Arial" w:cs="Arial"/>
          <w:color w:val="000000" w:themeColor="text1"/>
          <w:sz w:val="20"/>
          <w:szCs w:val="20"/>
          <w:lang w:val="en-US"/>
        </w:rPr>
        <w:t>Centre, Leiden</w:t>
      </w:r>
      <w:r w:rsidRPr="00CE4BFC">
        <w:rPr>
          <w:rStyle w:val="eop"/>
          <w:rFonts w:ascii="Arial" w:hAnsi="Arial" w:cs="Arial"/>
          <w:color w:val="000000" w:themeColor="text1"/>
          <w:sz w:val="20"/>
          <w:szCs w:val="20"/>
        </w:rPr>
        <w:t> </w:t>
      </w:r>
    </w:p>
    <w:p w14:paraId="766BECEB" w14:textId="77777777" w:rsidR="00467488" w:rsidRPr="00CE4BFC" w:rsidRDefault="00C82D9E" w:rsidP="00467488">
      <w:pPr>
        <w:pStyle w:val="paragraph"/>
        <w:spacing w:before="0" w:beforeAutospacing="0" w:after="0" w:afterAutospacing="0"/>
        <w:textAlignment w:val="baseline"/>
        <w:rPr>
          <w:rFonts w:ascii="Arial" w:hAnsi="Arial" w:cs="Arial"/>
          <w:color w:val="000000" w:themeColor="text1"/>
          <w:sz w:val="20"/>
          <w:szCs w:val="20"/>
        </w:rPr>
      </w:pPr>
      <w:hyperlink r:id="rId24" w:tgtFrame="_blank" w:history="1">
        <w:r w:rsidR="00467488" w:rsidRPr="00A9537A">
          <w:rPr>
            <w:rStyle w:val="normaltextrun"/>
            <w:rFonts w:ascii="Arial" w:hAnsi="Arial" w:cs="Arial"/>
            <w:color w:val="000000" w:themeColor="text1"/>
            <w:sz w:val="20"/>
            <w:szCs w:val="20"/>
            <w:lang w:val="en-US"/>
          </w:rPr>
          <w:t>m.g.mooij@lumc.nl</w:t>
        </w:r>
      </w:hyperlink>
      <w:r w:rsidR="00467488" w:rsidRPr="00CE4BFC">
        <w:rPr>
          <w:rStyle w:val="eop"/>
          <w:rFonts w:ascii="Arial" w:hAnsi="Arial" w:cs="Arial"/>
          <w:color w:val="000000" w:themeColor="text1"/>
          <w:sz w:val="20"/>
          <w:szCs w:val="20"/>
        </w:rPr>
        <w:t> </w:t>
      </w:r>
    </w:p>
    <w:p w14:paraId="256CF107" w14:textId="77777777" w:rsidR="00467488" w:rsidRPr="00CE4BFC" w:rsidRDefault="00467488" w:rsidP="00467488">
      <w:pPr>
        <w:pStyle w:val="paragraph"/>
        <w:spacing w:before="0" w:beforeAutospacing="0" w:after="0" w:afterAutospacing="0"/>
        <w:textAlignment w:val="baseline"/>
        <w:rPr>
          <w:rStyle w:val="eop"/>
          <w:rFonts w:ascii="Arial" w:hAnsi="Arial" w:cs="Arial"/>
          <w:color w:val="000000" w:themeColor="text1"/>
          <w:sz w:val="20"/>
          <w:szCs w:val="20"/>
        </w:rPr>
      </w:pPr>
      <w:r w:rsidRPr="00A9537A">
        <w:rPr>
          <w:rStyle w:val="normaltextrun"/>
          <w:rFonts w:ascii="Arial" w:hAnsi="Arial" w:cs="Arial"/>
          <w:color w:val="000000" w:themeColor="text1"/>
          <w:sz w:val="20"/>
          <w:szCs w:val="20"/>
          <w:lang w:val="en-US"/>
        </w:rPr>
        <w:t>+31-6-11271926</w:t>
      </w:r>
      <w:r w:rsidRPr="00CE4BFC">
        <w:rPr>
          <w:rStyle w:val="eop"/>
          <w:rFonts w:ascii="Arial" w:hAnsi="Arial" w:cs="Arial"/>
          <w:color w:val="000000" w:themeColor="text1"/>
          <w:sz w:val="20"/>
          <w:szCs w:val="20"/>
        </w:rPr>
        <w:t> </w:t>
      </w:r>
    </w:p>
    <w:p w14:paraId="5F67648B" w14:textId="77777777" w:rsidR="00154795" w:rsidRPr="00CE4BFC" w:rsidRDefault="00154795" w:rsidP="00467488">
      <w:pPr>
        <w:pStyle w:val="paragraph"/>
        <w:spacing w:before="0" w:beforeAutospacing="0" w:after="0" w:afterAutospacing="0"/>
        <w:textAlignment w:val="baseline"/>
        <w:rPr>
          <w:rStyle w:val="eop"/>
          <w:rFonts w:ascii="Arial" w:hAnsi="Arial" w:cs="Arial"/>
          <w:color w:val="000000" w:themeColor="text1"/>
          <w:sz w:val="20"/>
          <w:szCs w:val="20"/>
        </w:rPr>
      </w:pPr>
    </w:p>
    <w:p w14:paraId="1C8921E2" w14:textId="77777777" w:rsidR="00154795" w:rsidRPr="00154795" w:rsidRDefault="00154795" w:rsidP="00154795">
      <w:pPr>
        <w:textAlignment w:val="baseline"/>
        <w:rPr>
          <w:rFonts w:ascii="Arial" w:eastAsia="Times New Roman" w:hAnsi="Arial" w:cs="Arial"/>
          <w:color w:val="000000" w:themeColor="text1"/>
          <w:sz w:val="20"/>
          <w:szCs w:val="20"/>
        </w:rPr>
      </w:pPr>
      <w:proofErr w:type="spellStart"/>
      <w:r w:rsidRPr="00154795">
        <w:rPr>
          <w:rFonts w:ascii="Arial" w:eastAsia="Times New Roman" w:hAnsi="Arial" w:cs="Arial"/>
          <w:color w:val="000000" w:themeColor="text1"/>
          <w:sz w:val="20"/>
          <w:szCs w:val="20"/>
        </w:rPr>
        <w:t>Drs.</w:t>
      </w:r>
      <w:proofErr w:type="spellEnd"/>
      <w:r w:rsidRPr="00154795">
        <w:rPr>
          <w:rFonts w:ascii="Arial" w:eastAsia="Times New Roman" w:hAnsi="Arial" w:cs="Arial"/>
          <w:color w:val="000000" w:themeColor="text1"/>
          <w:sz w:val="20"/>
          <w:szCs w:val="20"/>
        </w:rPr>
        <w:t xml:space="preserve"> E.</w:t>
      </w:r>
      <w:r w:rsidR="00CE4BFC" w:rsidRPr="00CE4BFC">
        <w:rPr>
          <w:rFonts w:ascii="Arial" w:eastAsia="Times New Roman" w:hAnsi="Arial" w:cs="Arial"/>
          <w:color w:val="000000" w:themeColor="text1"/>
          <w:sz w:val="20"/>
          <w:szCs w:val="20"/>
        </w:rPr>
        <w:t>G.J.</w:t>
      </w:r>
      <w:r w:rsidRPr="00154795">
        <w:rPr>
          <w:rFonts w:ascii="Arial" w:eastAsia="Times New Roman" w:hAnsi="Arial" w:cs="Arial"/>
          <w:color w:val="000000" w:themeColor="text1"/>
          <w:sz w:val="20"/>
          <w:szCs w:val="20"/>
        </w:rPr>
        <w:t> von Asmuth </w:t>
      </w:r>
    </w:p>
    <w:p w14:paraId="53E59878" w14:textId="77777777" w:rsidR="00154795" w:rsidRPr="00154795" w:rsidRDefault="00154795" w:rsidP="00154795">
      <w:pPr>
        <w:textAlignment w:val="baseline"/>
        <w:rPr>
          <w:rFonts w:ascii="Arial" w:eastAsia="Times New Roman" w:hAnsi="Arial" w:cs="Arial"/>
          <w:color w:val="000000" w:themeColor="text1"/>
          <w:sz w:val="20"/>
          <w:szCs w:val="20"/>
        </w:rPr>
      </w:pPr>
      <w:r w:rsidRPr="00154795">
        <w:rPr>
          <w:rFonts w:ascii="Arial" w:eastAsia="Times New Roman" w:hAnsi="Arial" w:cs="Arial"/>
          <w:color w:val="000000" w:themeColor="text1"/>
          <w:sz w:val="20"/>
          <w:szCs w:val="20"/>
        </w:rPr>
        <w:t>Department of </w:t>
      </w:r>
      <w:proofErr w:type="spellStart"/>
      <w:r w:rsidRPr="00154795">
        <w:rPr>
          <w:rFonts w:ascii="Arial" w:eastAsia="Times New Roman" w:hAnsi="Arial" w:cs="Arial"/>
          <w:color w:val="000000" w:themeColor="text1"/>
          <w:sz w:val="20"/>
          <w:szCs w:val="20"/>
        </w:rPr>
        <w:t>Pediatrics</w:t>
      </w:r>
      <w:proofErr w:type="spellEnd"/>
      <w:r w:rsidRPr="00154795">
        <w:rPr>
          <w:rFonts w:ascii="Arial" w:eastAsia="Times New Roman" w:hAnsi="Arial" w:cs="Arial"/>
          <w:color w:val="000000" w:themeColor="text1"/>
          <w:sz w:val="20"/>
          <w:szCs w:val="20"/>
        </w:rPr>
        <w:t>, </w:t>
      </w:r>
    </w:p>
    <w:p w14:paraId="2A17045E" w14:textId="77777777" w:rsidR="00154795" w:rsidRPr="00154795" w:rsidRDefault="00154795" w:rsidP="00154795">
      <w:pPr>
        <w:textAlignment w:val="baseline"/>
        <w:rPr>
          <w:rFonts w:ascii="Arial" w:eastAsia="Times New Roman" w:hAnsi="Arial" w:cs="Arial"/>
          <w:color w:val="000000" w:themeColor="text1"/>
          <w:sz w:val="20"/>
          <w:szCs w:val="20"/>
          <w:lang w:val="nl-NL"/>
        </w:rPr>
      </w:pPr>
      <w:r w:rsidRPr="00154795">
        <w:rPr>
          <w:rFonts w:ascii="Arial" w:eastAsia="Times New Roman" w:hAnsi="Arial" w:cs="Arial"/>
          <w:color w:val="000000" w:themeColor="text1"/>
          <w:sz w:val="20"/>
          <w:szCs w:val="20"/>
          <w:lang w:val="nl-NL"/>
        </w:rPr>
        <w:t>Willem-Alexander Kinderziekenhuis  </w:t>
      </w:r>
    </w:p>
    <w:p w14:paraId="500F5CA5" w14:textId="77777777" w:rsidR="00154795" w:rsidRPr="00154795" w:rsidRDefault="00154795" w:rsidP="00154795">
      <w:pPr>
        <w:textAlignment w:val="baseline"/>
        <w:rPr>
          <w:rFonts w:ascii="Arial" w:eastAsia="Times New Roman" w:hAnsi="Arial" w:cs="Arial"/>
          <w:color w:val="000000" w:themeColor="text1"/>
          <w:sz w:val="20"/>
          <w:szCs w:val="20"/>
          <w:lang w:val="nl-NL"/>
        </w:rPr>
      </w:pPr>
      <w:r w:rsidRPr="00154795">
        <w:rPr>
          <w:rFonts w:ascii="Arial" w:eastAsia="Times New Roman" w:hAnsi="Arial" w:cs="Arial"/>
          <w:color w:val="000000" w:themeColor="text1"/>
          <w:sz w:val="20"/>
          <w:szCs w:val="20"/>
          <w:lang w:val="nl-NL"/>
        </w:rPr>
        <w:t>Leiden University </w:t>
      </w:r>
      <w:proofErr w:type="spellStart"/>
      <w:r w:rsidRPr="00154795">
        <w:rPr>
          <w:rFonts w:ascii="Arial" w:eastAsia="Times New Roman" w:hAnsi="Arial" w:cs="Arial"/>
          <w:color w:val="000000" w:themeColor="text1"/>
          <w:sz w:val="20"/>
          <w:szCs w:val="20"/>
          <w:lang w:val="nl-NL"/>
        </w:rPr>
        <w:t>Medical</w:t>
      </w:r>
      <w:proofErr w:type="spellEnd"/>
      <w:r w:rsidRPr="00154795">
        <w:rPr>
          <w:rFonts w:ascii="Arial" w:eastAsia="Times New Roman" w:hAnsi="Arial" w:cs="Arial"/>
          <w:color w:val="000000" w:themeColor="text1"/>
          <w:sz w:val="20"/>
          <w:szCs w:val="20"/>
          <w:lang w:val="nl-NL"/>
        </w:rPr>
        <w:t> Centre, Leiden </w:t>
      </w:r>
    </w:p>
    <w:p w14:paraId="7861FF41" w14:textId="77777777" w:rsidR="00154795" w:rsidRPr="00154795" w:rsidRDefault="00154795" w:rsidP="00154795">
      <w:pPr>
        <w:textAlignment w:val="baseline"/>
        <w:rPr>
          <w:rFonts w:ascii="Arial" w:eastAsia="Times New Roman" w:hAnsi="Arial" w:cs="Arial"/>
          <w:color w:val="000000" w:themeColor="text1"/>
          <w:sz w:val="20"/>
          <w:szCs w:val="20"/>
          <w:lang w:val="nl-NL"/>
        </w:rPr>
      </w:pPr>
      <w:r w:rsidRPr="00154795">
        <w:rPr>
          <w:rFonts w:ascii="Arial" w:eastAsia="Times New Roman" w:hAnsi="Arial" w:cs="Arial"/>
          <w:color w:val="000000" w:themeColor="text1"/>
          <w:sz w:val="20"/>
          <w:szCs w:val="20"/>
          <w:lang w:val="nl-NL"/>
        </w:rPr>
        <w:t>e.g.j.von_asmuth@lumc.nl  </w:t>
      </w:r>
    </w:p>
    <w:p w14:paraId="628A4E3B" w14:textId="31B3A264" w:rsidR="00154795" w:rsidRDefault="00154795" w:rsidP="00154795">
      <w:pPr>
        <w:textAlignment w:val="baseline"/>
        <w:rPr>
          <w:rFonts w:ascii="Arial" w:eastAsia="Times New Roman" w:hAnsi="Arial" w:cs="Arial"/>
          <w:color w:val="000000" w:themeColor="text1"/>
          <w:sz w:val="20"/>
          <w:szCs w:val="20"/>
          <w:lang w:val="nl-NL"/>
        </w:rPr>
      </w:pPr>
      <w:r w:rsidRPr="00154795">
        <w:rPr>
          <w:rFonts w:ascii="Arial" w:eastAsia="Times New Roman" w:hAnsi="Arial" w:cs="Arial"/>
          <w:color w:val="000000" w:themeColor="text1"/>
          <w:sz w:val="20"/>
          <w:szCs w:val="20"/>
          <w:lang w:val="nl-NL"/>
        </w:rPr>
        <w:t>+31-6-11289945</w:t>
      </w:r>
      <w:r w:rsidRPr="00A9537A">
        <w:rPr>
          <w:rFonts w:ascii="Arial" w:eastAsia="Times New Roman" w:hAnsi="Arial" w:cs="Arial"/>
          <w:color w:val="000000" w:themeColor="text1"/>
          <w:sz w:val="20"/>
          <w:szCs w:val="20"/>
          <w:lang w:val="nl-NL"/>
        </w:rPr>
        <w:t> </w:t>
      </w:r>
    </w:p>
    <w:p w14:paraId="5369A23B" w14:textId="16818B5A" w:rsidR="003C6CE4" w:rsidRDefault="003C6CE4" w:rsidP="00154795">
      <w:pPr>
        <w:textAlignment w:val="baseline"/>
        <w:rPr>
          <w:rFonts w:ascii="Arial" w:eastAsia="Times New Roman" w:hAnsi="Arial" w:cs="Arial"/>
          <w:color w:val="000000" w:themeColor="text1"/>
          <w:sz w:val="20"/>
          <w:szCs w:val="20"/>
          <w:lang w:val="nl-NL"/>
        </w:rPr>
      </w:pPr>
    </w:p>
    <w:p w14:paraId="02CBADFA" w14:textId="69C075CF" w:rsidR="003C6CE4" w:rsidRPr="00A9537A" w:rsidRDefault="003C6CE4" w:rsidP="00154795">
      <w:pPr>
        <w:textAlignment w:val="baseline"/>
        <w:rPr>
          <w:rFonts w:ascii="Arial" w:eastAsia="Times New Roman" w:hAnsi="Arial" w:cs="Arial"/>
          <w:color w:val="000000" w:themeColor="text1"/>
          <w:sz w:val="20"/>
          <w:szCs w:val="20"/>
          <w:lang w:val="nl-NL"/>
        </w:rPr>
      </w:pPr>
      <w:hyperlink r:id="rId25" w:history="1">
        <w:r w:rsidRPr="00F06405">
          <w:rPr>
            <w:rStyle w:val="Hyperlink"/>
            <w:rFonts w:ascii="Arial" w:eastAsia="Times New Roman" w:hAnsi="Arial" w:cs="Arial"/>
            <w:sz w:val="20"/>
            <w:szCs w:val="20"/>
            <w:lang w:val="nl-NL"/>
          </w:rPr>
          <w:t>www.covidkids.nl</w:t>
        </w:r>
      </w:hyperlink>
      <w:r>
        <w:rPr>
          <w:rFonts w:ascii="Arial" w:eastAsia="Times New Roman" w:hAnsi="Arial" w:cs="Arial"/>
          <w:color w:val="000000" w:themeColor="text1"/>
          <w:sz w:val="20"/>
          <w:szCs w:val="20"/>
          <w:lang w:val="nl-NL"/>
        </w:rPr>
        <w:t xml:space="preserve"> </w:t>
      </w:r>
    </w:p>
    <w:p w14:paraId="6EE823BE" w14:textId="77777777" w:rsidR="00101E33" w:rsidRPr="00CE4BFC" w:rsidRDefault="00101E33">
      <w:pPr>
        <w:widowControl w:val="0"/>
        <w:tabs>
          <w:tab w:val="left" w:pos="284"/>
          <w:tab w:val="left" w:pos="1701"/>
        </w:tabs>
        <w:autoSpaceDE w:val="0"/>
        <w:autoSpaceDN w:val="0"/>
        <w:adjustRightInd w:val="0"/>
        <w:spacing w:line="336" w:lineRule="auto"/>
        <w:ind w:right="-1"/>
        <w:rPr>
          <w:rFonts w:ascii="Arial" w:hAnsi="Arial" w:cs="Arial"/>
          <w:color w:val="000000" w:themeColor="text1"/>
          <w:sz w:val="20"/>
          <w:szCs w:val="20"/>
          <w:lang w:val="nl-NL"/>
        </w:rPr>
      </w:pPr>
    </w:p>
    <w:p w14:paraId="5AB028F5" w14:textId="77777777" w:rsidR="00D14575" w:rsidRPr="00CE4BFC" w:rsidRDefault="00204A1C">
      <w:pPr>
        <w:widowControl w:val="0"/>
        <w:tabs>
          <w:tab w:val="left" w:pos="284"/>
          <w:tab w:val="left" w:pos="1701"/>
        </w:tabs>
        <w:autoSpaceDE w:val="0"/>
        <w:autoSpaceDN w:val="0"/>
        <w:adjustRightInd w:val="0"/>
        <w:spacing w:line="336" w:lineRule="auto"/>
        <w:ind w:right="-1"/>
        <w:rPr>
          <w:rFonts w:ascii="Arial" w:hAnsi="Arial" w:cs="Arial"/>
          <w:color w:val="000000" w:themeColor="text1"/>
          <w:sz w:val="20"/>
          <w:szCs w:val="20"/>
          <w:lang w:val="nl-NL"/>
        </w:rPr>
      </w:pPr>
      <w:r w:rsidRPr="00CE4BFC">
        <w:rPr>
          <w:rFonts w:ascii="Arial" w:hAnsi="Arial" w:cs="Arial"/>
          <w:color w:val="000000" w:themeColor="text1"/>
          <w:sz w:val="20"/>
          <w:szCs w:val="20"/>
          <w:lang w:val="nl-NL"/>
        </w:rPr>
        <w:t xml:space="preserve">Onafhankelijk arts: </w:t>
      </w:r>
    </w:p>
    <w:p w14:paraId="33201F70" w14:textId="77777777" w:rsidR="00D14575" w:rsidRPr="00CE4BFC" w:rsidRDefault="00D14575" w:rsidP="00D14575">
      <w:pPr>
        <w:pStyle w:val="paragraph"/>
        <w:spacing w:before="0" w:beforeAutospacing="0" w:after="0" w:afterAutospacing="0"/>
        <w:textAlignment w:val="baseline"/>
        <w:rPr>
          <w:rFonts w:ascii="Arial" w:hAnsi="Arial" w:cs="Arial"/>
          <w:color w:val="000000" w:themeColor="text1"/>
          <w:sz w:val="20"/>
          <w:szCs w:val="20"/>
          <w:lang w:val="nl-NL"/>
        </w:rPr>
      </w:pPr>
      <w:r w:rsidRPr="00CE4BFC">
        <w:rPr>
          <w:rStyle w:val="normaltextrun"/>
          <w:rFonts w:ascii="Arial" w:hAnsi="Arial" w:cs="Arial"/>
          <w:color w:val="000000" w:themeColor="text1"/>
          <w:sz w:val="20"/>
          <w:szCs w:val="20"/>
          <w:lang w:val="nl-NL"/>
        </w:rPr>
        <w:t>Drs. C. Meijer</w:t>
      </w:r>
      <w:r w:rsidRPr="00CE4BFC">
        <w:rPr>
          <w:rStyle w:val="eop"/>
          <w:rFonts w:ascii="Arial" w:hAnsi="Arial" w:cs="Arial"/>
          <w:color w:val="000000" w:themeColor="text1"/>
          <w:sz w:val="20"/>
          <w:szCs w:val="20"/>
          <w:lang w:val="nl-NL"/>
        </w:rPr>
        <w:t> </w:t>
      </w:r>
    </w:p>
    <w:p w14:paraId="7262DCC2" w14:textId="77777777" w:rsidR="00D14575" w:rsidRPr="00CE4BFC" w:rsidRDefault="00D14575" w:rsidP="00D14575">
      <w:pPr>
        <w:pStyle w:val="paragraph"/>
        <w:spacing w:before="0" w:beforeAutospacing="0" w:after="0" w:afterAutospacing="0"/>
        <w:textAlignment w:val="baseline"/>
        <w:rPr>
          <w:rFonts w:ascii="Arial" w:hAnsi="Arial" w:cs="Arial"/>
          <w:color w:val="000000" w:themeColor="text1"/>
          <w:sz w:val="20"/>
          <w:szCs w:val="20"/>
          <w:lang w:val="nl-NL"/>
        </w:rPr>
      </w:pPr>
      <w:proofErr w:type="spellStart"/>
      <w:r w:rsidRPr="00CE4BFC">
        <w:rPr>
          <w:rStyle w:val="normaltextrun"/>
          <w:rFonts w:ascii="Arial" w:hAnsi="Arial" w:cs="Arial"/>
          <w:color w:val="000000" w:themeColor="text1"/>
          <w:sz w:val="20"/>
          <w:szCs w:val="20"/>
          <w:lang w:val="nl-NL"/>
        </w:rPr>
        <w:t>Department</w:t>
      </w:r>
      <w:proofErr w:type="spellEnd"/>
      <w:r w:rsidRPr="00CE4BFC">
        <w:rPr>
          <w:rStyle w:val="normaltextrun"/>
          <w:rFonts w:ascii="Arial" w:hAnsi="Arial" w:cs="Arial"/>
          <w:color w:val="000000" w:themeColor="text1"/>
          <w:sz w:val="20"/>
          <w:szCs w:val="20"/>
          <w:lang w:val="nl-NL"/>
        </w:rPr>
        <w:t xml:space="preserve"> of </w:t>
      </w:r>
      <w:proofErr w:type="spellStart"/>
      <w:r w:rsidRPr="00CE4BFC">
        <w:rPr>
          <w:rStyle w:val="normaltextrun"/>
          <w:rFonts w:ascii="Arial" w:hAnsi="Arial" w:cs="Arial"/>
          <w:color w:val="000000" w:themeColor="text1"/>
          <w:sz w:val="20"/>
          <w:szCs w:val="20"/>
          <w:lang w:val="nl-NL"/>
        </w:rPr>
        <w:t>Pediatrics</w:t>
      </w:r>
      <w:proofErr w:type="spellEnd"/>
      <w:r w:rsidRPr="00CE4BFC">
        <w:rPr>
          <w:rStyle w:val="normaltextrun"/>
          <w:rFonts w:ascii="Arial" w:hAnsi="Arial" w:cs="Arial"/>
          <w:color w:val="000000" w:themeColor="text1"/>
          <w:sz w:val="20"/>
          <w:szCs w:val="20"/>
          <w:lang w:val="nl-NL"/>
        </w:rPr>
        <w:t>, Willem-Alexander Kinderziekenhuis</w:t>
      </w:r>
      <w:r w:rsidRPr="00CE4BFC">
        <w:rPr>
          <w:rStyle w:val="eop"/>
          <w:rFonts w:ascii="Arial" w:hAnsi="Arial" w:cs="Arial"/>
          <w:color w:val="000000" w:themeColor="text1"/>
          <w:sz w:val="20"/>
          <w:szCs w:val="20"/>
          <w:lang w:val="nl-NL"/>
        </w:rPr>
        <w:t> </w:t>
      </w:r>
    </w:p>
    <w:p w14:paraId="55BBECD8" w14:textId="455F72C5" w:rsidR="00D14575" w:rsidRDefault="00D14575" w:rsidP="00D14575">
      <w:pPr>
        <w:pStyle w:val="paragraph"/>
        <w:spacing w:before="0" w:beforeAutospacing="0" w:after="0" w:afterAutospacing="0"/>
        <w:textAlignment w:val="baseline"/>
        <w:rPr>
          <w:rStyle w:val="eop"/>
          <w:rFonts w:ascii="Arial" w:hAnsi="Arial" w:cs="Arial"/>
          <w:color w:val="000000" w:themeColor="text1"/>
          <w:sz w:val="20"/>
          <w:szCs w:val="20"/>
          <w:lang w:val="nl-NL"/>
        </w:rPr>
      </w:pPr>
      <w:r w:rsidRPr="00CE4BFC">
        <w:rPr>
          <w:rStyle w:val="normaltextrun"/>
          <w:rFonts w:ascii="Arial" w:hAnsi="Arial" w:cs="Arial"/>
          <w:color w:val="000000" w:themeColor="text1"/>
          <w:sz w:val="20"/>
          <w:szCs w:val="20"/>
          <w:lang w:val="nl-NL"/>
        </w:rPr>
        <w:t xml:space="preserve">Leiden University </w:t>
      </w:r>
      <w:proofErr w:type="spellStart"/>
      <w:r w:rsidRPr="00CE4BFC">
        <w:rPr>
          <w:rStyle w:val="normaltextrun"/>
          <w:rFonts w:ascii="Arial" w:hAnsi="Arial" w:cs="Arial"/>
          <w:color w:val="000000" w:themeColor="text1"/>
          <w:sz w:val="20"/>
          <w:szCs w:val="20"/>
          <w:lang w:val="nl-NL"/>
        </w:rPr>
        <w:t>Medical</w:t>
      </w:r>
      <w:proofErr w:type="spellEnd"/>
      <w:r w:rsidRPr="00CE4BFC">
        <w:rPr>
          <w:rStyle w:val="normaltextrun"/>
          <w:rFonts w:ascii="Arial" w:hAnsi="Arial" w:cs="Arial"/>
          <w:color w:val="000000" w:themeColor="text1"/>
          <w:sz w:val="20"/>
          <w:szCs w:val="20"/>
          <w:lang w:val="nl-NL"/>
        </w:rPr>
        <w:t xml:space="preserve"> Centre</w:t>
      </w:r>
      <w:r w:rsidRPr="00CE4BFC">
        <w:rPr>
          <w:rStyle w:val="eop"/>
          <w:rFonts w:ascii="Arial" w:hAnsi="Arial" w:cs="Arial"/>
          <w:color w:val="000000" w:themeColor="text1"/>
          <w:sz w:val="20"/>
          <w:szCs w:val="20"/>
          <w:lang w:val="nl-NL"/>
        </w:rPr>
        <w:t> </w:t>
      </w:r>
    </w:p>
    <w:p w14:paraId="79C2C07D" w14:textId="109E53E1" w:rsidR="00A9537A" w:rsidRPr="00CE4BFC" w:rsidRDefault="00A9537A" w:rsidP="00D14575">
      <w:pPr>
        <w:pStyle w:val="paragraph"/>
        <w:spacing w:before="0" w:beforeAutospacing="0" w:after="0" w:afterAutospacing="0"/>
        <w:textAlignment w:val="baseline"/>
        <w:rPr>
          <w:rFonts w:ascii="Arial" w:hAnsi="Arial" w:cs="Arial"/>
          <w:color w:val="000000" w:themeColor="text1"/>
          <w:sz w:val="20"/>
          <w:szCs w:val="20"/>
          <w:lang w:val="nl-NL"/>
        </w:rPr>
      </w:pPr>
      <w:r>
        <w:rPr>
          <w:rStyle w:val="eop"/>
          <w:rFonts w:ascii="Arial" w:hAnsi="Arial" w:cs="Arial"/>
          <w:color w:val="000000" w:themeColor="text1"/>
          <w:sz w:val="20"/>
          <w:szCs w:val="20"/>
          <w:lang w:val="nl-NL"/>
        </w:rPr>
        <w:t>c.r.meijer-boekel@lumc.nl</w:t>
      </w:r>
    </w:p>
    <w:p w14:paraId="55D46762" w14:textId="77777777" w:rsidR="00D14575" w:rsidRPr="00CE4BFC" w:rsidRDefault="00D14575" w:rsidP="00D14575">
      <w:pPr>
        <w:pStyle w:val="paragraph"/>
        <w:spacing w:before="0" w:beforeAutospacing="0" w:after="0" w:afterAutospacing="0"/>
        <w:textAlignment w:val="baseline"/>
        <w:rPr>
          <w:rFonts w:ascii="Arial" w:hAnsi="Arial" w:cs="Arial"/>
          <w:color w:val="000000" w:themeColor="text1"/>
          <w:sz w:val="20"/>
          <w:szCs w:val="20"/>
          <w:lang w:val="nl-NL"/>
        </w:rPr>
      </w:pPr>
      <w:r w:rsidRPr="00CE4BFC">
        <w:rPr>
          <w:rStyle w:val="normaltextrun"/>
          <w:rFonts w:ascii="Arial" w:hAnsi="Arial" w:cs="Arial"/>
          <w:color w:val="000000" w:themeColor="text1"/>
          <w:sz w:val="20"/>
          <w:szCs w:val="20"/>
          <w:lang w:val="nl-NL"/>
        </w:rPr>
        <w:t>+31-71-5262824</w:t>
      </w:r>
      <w:r w:rsidRPr="00CE4BFC">
        <w:rPr>
          <w:rStyle w:val="eop"/>
          <w:rFonts w:ascii="Arial" w:hAnsi="Arial" w:cs="Arial"/>
          <w:color w:val="000000" w:themeColor="text1"/>
          <w:sz w:val="20"/>
          <w:szCs w:val="20"/>
          <w:lang w:val="nl-NL"/>
        </w:rPr>
        <w:t> </w:t>
      </w:r>
    </w:p>
    <w:p w14:paraId="508EFEA1" w14:textId="77777777" w:rsidR="00101E33" w:rsidRPr="00CE4BFC" w:rsidRDefault="00101E33">
      <w:pPr>
        <w:widowControl w:val="0"/>
        <w:tabs>
          <w:tab w:val="left" w:pos="284"/>
          <w:tab w:val="left" w:pos="1701"/>
        </w:tabs>
        <w:autoSpaceDE w:val="0"/>
        <w:autoSpaceDN w:val="0"/>
        <w:adjustRightInd w:val="0"/>
        <w:spacing w:line="336" w:lineRule="auto"/>
        <w:ind w:right="-1"/>
        <w:rPr>
          <w:rFonts w:ascii="Arial" w:hAnsi="Arial" w:cs="Arial"/>
          <w:color w:val="000000" w:themeColor="text1"/>
          <w:sz w:val="20"/>
          <w:szCs w:val="20"/>
          <w:lang w:val="nl-NL"/>
        </w:rPr>
      </w:pPr>
    </w:p>
    <w:p w14:paraId="18CB5323" w14:textId="77777777" w:rsidR="00101E33" w:rsidRPr="00CE4BFC" w:rsidRDefault="00204A1C">
      <w:pPr>
        <w:widowControl w:val="0"/>
        <w:tabs>
          <w:tab w:val="left" w:pos="284"/>
          <w:tab w:val="left" w:pos="1701"/>
        </w:tabs>
        <w:autoSpaceDE w:val="0"/>
        <w:autoSpaceDN w:val="0"/>
        <w:adjustRightInd w:val="0"/>
        <w:spacing w:line="336" w:lineRule="auto"/>
        <w:ind w:right="-1"/>
        <w:rPr>
          <w:rFonts w:ascii="Arial" w:hAnsi="Arial" w:cs="Arial"/>
          <w:color w:val="000000" w:themeColor="text1"/>
          <w:sz w:val="20"/>
          <w:szCs w:val="20"/>
          <w:lang w:val="nl-NL"/>
        </w:rPr>
      </w:pPr>
      <w:r w:rsidRPr="00CE4BFC">
        <w:rPr>
          <w:rFonts w:ascii="Arial" w:hAnsi="Arial" w:cs="Arial"/>
          <w:color w:val="000000" w:themeColor="text1"/>
          <w:sz w:val="20"/>
          <w:szCs w:val="20"/>
          <w:lang w:val="nl-NL"/>
        </w:rPr>
        <w:t xml:space="preserve">Klachten: </w:t>
      </w:r>
    </w:p>
    <w:p w14:paraId="4B4127BA" w14:textId="77777777" w:rsidR="00467488" w:rsidRPr="00D14575" w:rsidRDefault="00467488" w:rsidP="00467488">
      <w:pPr>
        <w:rPr>
          <w:rFonts w:ascii="Arial" w:eastAsia="Times New Roman" w:hAnsi="Arial" w:cs="Arial"/>
          <w:color w:val="000000" w:themeColor="text1"/>
          <w:sz w:val="20"/>
          <w:szCs w:val="20"/>
          <w:lang w:val="nl-NL"/>
        </w:rPr>
      </w:pPr>
      <w:r w:rsidRPr="00D14575">
        <w:rPr>
          <w:rFonts w:ascii="Arial" w:eastAsia="Times New Roman" w:hAnsi="Arial" w:cs="Arial"/>
          <w:color w:val="000000" w:themeColor="text1"/>
          <w:sz w:val="20"/>
          <w:szCs w:val="20"/>
          <w:shd w:val="clear" w:color="auto" w:fill="FFFFFF"/>
          <w:lang w:val="nl-NL"/>
        </w:rPr>
        <w:t>LUMC</w:t>
      </w:r>
      <w:r w:rsidRPr="00D14575">
        <w:rPr>
          <w:rFonts w:ascii="Arial" w:eastAsia="Times New Roman" w:hAnsi="Arial" w:cs="Arial"/>
          <w:color w:val="000000" w:themeColor="text1"/>
          <w:sz w:val="20"/>
          <w:szCs w:val="20"/>
          <w:lang w:val="nl-NL"/>
        </w:rPr>
        <w:br/>
      </w:r>
      <w:r w:rsidRPr="00D14575">
        <w:rPr>
          <w:rFonts w:ascii="Arial" w:eastAsia="Times New Roman" w:hAnsi="Arial" w:cs="Arial"/>
          <w:color w:val="000000" w:themeColor="text1"/>
          <w:sz w:val="20"/>
          <w:szCs w:val="20"/>
          <w:shd w:val="clear" w:color="auto" w:fill="FFFFFF"/>
          <w:lang w:val="nl-NL"/>
        </w:rPr>
        <w:t>t.a.v. Patiëntenservicebureau</w:t>
      </w:r>
      <w:r w:rsidRPr="00D14575">
        <w:rPr>
          <w:rFonts w:ascii="Arial" w:eastAsia="Times New Roman" w:hAnsi="Arial" w:cs="Arial"/>
          <w:color w:val="000000" w:themeColor="text1"/>
          <w:sz w:val="20"/>
          <w:szCs w:val="20"/>
          <w:lang w:val="nl-NL"/>
        </w:rPr>
        <w:br/>
      </w:r>
      <w:r w:rsidRPr="00D14575">
        <w:rPr>
          <w:rFonts w:ascii="Arial" w:eastAsia="Times New Roman" w:hAnsi="Arial" w:cs="Arial"/>
          <w:color w:val="000000" w:themeColor="text1"/>
          <w:sz w:val="20"/>
          <w:szCs w:val="20"/>
          <w:shd w:val="clear" w:color="auto" w:fill="FFFFFF"/>
          <w:lang w:val="nl-NL"/>
        </w:rPr>
        <w:t>Postbus 9600</w:t>
      </w:r>
      <w:r w:rsidRPr="00D14575">
        <w:rPr>
          <w:rFonts w:ascii="Arial" w:eastAsia="Times New Roman" w:hAnsi="Arial" w:cs="Arial"/>
          <w:color w:val="000000" w:themeColor="text1"/>
          <w:sz w:val="20"/>
          <w:szCs w:val="20"/>
          <w:lang w:val="nl-NL"/>
        </w:rPr>
        <w:br/>
      </w:r>
      <w:r w:rsidRPr="00D14575">
        <w:rPr>
          <w:rFonts w:ascii="Arial" w:eastAsia="Times New Roman" w:hAnsi="Arial" w:cs="Arial"/>
          <w:color w:val="000000" w:themeColor="text1"/>
          <w:sz w:val="20"/>
          <w:szCs w:val="20"/>
          <w:shd w:val="clear" w:color="auto" w:fill="FFFFFF"/>
          <w:lang w:val="nl-NL"/>
        </w:rPr>
        <w:t>2300 RC Leiden</w:t>
      </w:r>
    </w:p>
    <w:p w14:paraId="1D9DE563" w14:textId="77777777" w:rsidR="00CE4BFC" w:rsidRPr="00CE4BFC" w:rsidRDefault="00467488" w:rsidP="00467488">
      <w:pPr>
        <w:rPr>
          <w:rFonts w:ascii="Arial" w:eastAsia="Times New Roman" w:hAnsi="Arial" w:cs="Arial"/>
          <w:color w:val="000000" w:themeColor="text1"/>
          <w:sz w:val="20"/>
          <w:szCs w:val="20"/>
          <w:shd w:val="clear" w:color="auto" w:fill="FFFFFF"/>
          <w:lang w:val="nl-NL"/>
        </w:rPr>
      </w:pPr>
      <w:r w:rsidRPr="00467488">
        <w:rPr>
          <w:rFonts w:ascii="Arial" w:eastAsia="Times New Roman" w:hAnsi="Arial" w:cs="Arial"/>
          <w:color w:val="000000" w:themeColor="text1"/>
          <w:sz w:val="20"/>
          <w:szCs w:val="20"/>
          <w:shd w:val="clear" w:color="auto" w:fill="FFFFFF"/>
          <w:lang w:val="nl-NL"/>
        </w:rPr>
        <w:t>Locatie: H2-11 (tegenover Leidseplein), routenummer 473</w:t>
      </w:r>
      <w:r w:rsidRPr="00467488">
        <w:rPr>
          <w:rFonts w:ascii="Arial" w:eastAsia="Times New Roman" w:hAnsi="Arial" w:cs="Arial"/>
          <w:color w:val="000000" w:themeColor="text1"/>
          <w:sz w:val="20"/>
          <w:szCs w:val="20"/>
          <w:lang w:val="nl-NL"/>
        </w:rPr>
        <w:br/>
      </w:r>
      <w:r w:rsidRPr="00467488">
        <w:rPr>
          <w:rFonts w:ascii="Arial" w:eastAsia="Times New Roman" w:hAnsi="Arial" w:cs="Arial"/>
          <w:color w:val="000000" w:themeColor="text1"/>
          <w:sz w:val="20"/>
          <w:szCs w:val="20"/>
          <w:shd w:val="clear" w:color="auto" w:fill="FFFFFF"/>
          <w:lang w:val="nl-NL"/>
        </w:rPr>
        <w:t>Informatie en advies: ma t/m vrij van 08.30 – 16.30 uur</w:t>
      </w:r>
      <w:r w:rsidRPr="00467488">
        <w:rPr>
          <w:rFonts w:ascii="Arial" w:eastAsia="Times New Roman" w:hAnsi="Arial" w:cs="Arial"/>
          <w:color w:val="000000" w:themeColor="text1"/>
          <w:sz w:val="20"/>
          <w:szCs w:val="20"/>
          <w:lang w:val="nl-NL"/>
        </w:rPr>
        <w:br/>
      </w:r>
      <w:r w:rsidRPr="00467488">
        <w:rPr>
          <w:rFonts w:ascii="Arial" w:eastAsia="Times New Roman" w:hAnsi="Arial" w:cs="Arial"/>
          <w:color w:val="000000" w:themeColor="text1"/>
          <w:sz w:val="20"/>
          <w:szCs w:val="20"/>
          <w:shd w:val="clear" w:color="auto" w:fill="FFFFFF"/>
          <w:lang w:val="nl-NL"/>
        </w:rPr>
        <w:t>071-5262989</w:t>
      </w:r>
      <w:r w:rsidRPr="00467488">
        <w:rPr>
          <w:rFonts w:ascii="Arial" w:eastAsia="Times New Roman" w:hAnsi="Arial" w:cs="Arial"/>
          <w:color w:val="000000" w:themeColor="text1"/>
          <w:sz w:val="20"/>
          <w:szCs w:val="20"/>
          <w:lang w:val="nl-NL"/>
        </w:rPr>
        <w:br/>
      </w:r>
      <w:hyperlink r:id="rId26" w:history="1">
        <w:r w:rsidR="00CE4BFC" w:rsidRPr="00CE4BFC">
          <w:rPr>
            <w:rStyle w:val="Hyperlink"/>
            <w:rFonts w:ascii="Arial" w:eastAsia="Times New Roman" w:hAnsi="Arial" w:cs="Arial"/>
            <w:color w:val="000000" w:themeColor="text1"/>
            <w:sz w:val="20"/>
            <w:szCs w:val="20"/>
            <w:u w:val="none"/>
            <w:shd w:val="clear" w:color="auto" w:fill="FFFFFF"/>
            <w:lang w:val="nl-NL"/>
          </w:rPr>
          <w:t>patientenservicebureau@lumc.nl</w:t>
        </w:r>
      </w:hyperlink>
      <w:r w:rsidR="00CE4BFC" w:rsidRPr="00CE4BFC">
        <w:rPr>
          <w:rFonts w:ascii="Arial" w:eastAsia="Times New Roman" w:hAnsi="Arial" w:cs="Arial"/>
          <w:color w:val="000000" w:themeColor="text1"/>
          <w:sz w:val="20"/>
          <w:szCs w:val="20"/>
          <w:shd w:val="clear" w:color="auto" w:fill="FFFFFF"/>
          <w:lang w:val="nl-NL"/>
        </w:rPr>
        <w:t xml:space="preserve"> </w:t>
      </w:r>
    </w:p>
    <w:p w14:paraId="4D75C022" w14:textId="77777777" w:rsidR="00101E33" w:rsidRPr="00CE4BFC" w:rsidRDefault="00101E33">
      <w:pPr>
        <w:widowControl w:val="0"/>
        <w:tabs>
          <w:tab w:val="left" w:pos="284"/>
          <w:tab w:val="left" w:pos="1701"/>
        </w:tabs>
        <w:autoSpaceDE w:val="0"/>
        <w:autoSpaceDN w:val="0"/>
        <w:adjustRightInd w:val="0"/>
        <w:spacing w:line="336" w:lineRule="auto"/>
        <w:ind w:right="-1"/>
        <w:rPr>
          <w:rFonts w:ascii="Arial" w:hAnsi="Arial" w:cs="Arial"/>
          <w:color w:val="000000" w:themeColor="text1"/>
          <w:sz w:val="20"/>
          <w:szCs w:val="20"/>
          <w:lang w:val="nl-NL"/>
        </w:rPr>
      </w:pPr>
    </w:p>
    <w:p w14:paraId="3958C8E5" w14:textId="77777777" w:rsidR="00101E33" w:rsidRPr="00CE4BFC" w:rsidRDefault="00204A1C">
      <w:pPr>
        <w:widowControl w:val="0"/>
        <w:tabs>
          <w:tab w:val="left" w:pos="284"/>
          <w:tab w:val="left" w:pos="1701"/>
        </w:tabs>
        <w:autoSpaceDE w:val="0"/>
        <w:autoSpaceDN w:val="0"/>
        <w:adjustRightInd w:val="0"/>
        <w:spacing w:line="336" w:lineRule="auto"/>
        <w:ind w:right="-1"/>
        <w:rPr>
          <w:rFonts w:ascii="Arial" w:hAnsi="Arial" w:cs="Arial"/>
          <w:color w:val="000000" w:themeColor="text1"/>
          <w:sz w:val="20"/>
          <w:szCs w:val="20"/>
          <w:lang w:val="nl-NL"/>
        </w:rPr>
      </w:pPr>
      <w:r w:rsidRPr="00CE4BFC">
        <w:rPr>
          <w:rFonts w:ascii="Arial" w:hAnsi="Arial" w:cs="Arial"/>
          <w:color w:val="000000" w:themeColor="text1"/>
          <w:sz w:val="20"/>
          <w:szCs w:val="20"/>
          <w:lang w:val="nl-NL"/>
        </w:rPr>
        <w:t xml:space="preserve">Functionaris voor de Gegevensbescherming van de instelling: </w:t>
      </w:r>
    </w:p>
    <w:p w14:paraId="1E1FCC4A" w14:textId="77777777" w:rsidR="00467488" w:rsidRPr="00467488" w:rsidRDefault="00467488" w:rsidP="00467488">
      <w:pPr>
        <w:rPr>
          <w:rFonts w:ascii="Arial" w:eastAsia="Times New Roman" w:hAnsi="Arial" w:cs="Arial"/>
          <w:color w:val="000000" w:themeColor="text1"/>
          <w:sz w:val="20"/>
          <w:szCs w:val="20"/>
          <w:lang w:val="nl-NL"/>
        </w:rPr>
      </w:pPr>
      <w:r w:rsidRPr="00467488">
        <w:rPr>
          <w:rFonts w:ascii="Arial" w:eastAsia="Times New Roman" w:hAnsi="Arial" w:cs="Arial"/>
          <w:color w:val="000000" w:themeColor="text1"/>
          <w:sz w:val="20"/>
          <w:szCs w:val="20"/>
          <w:shd w:val="clear" w:color="auto" w:fill="FFFFFF"/>
          <w:lang w:val="nl-NL"/>
        </w:rPr>
        <w:t>Functionaris Gegevensbescherming (FG) via</w:t>
      </w:r>
      <w:r w:rsidR="00CE4BFC" w:rsidRPr="00CE4BFC">
        <w:rPr>
          <w:rFonts w:ascii="Arial" w:eastAsia="Times New Roman" w:hAnsi="Arial" w:cs="Arial"/>
          <w:color w:val="000000" w:themeColor="text1"/>
          <w:sz w:val="20"/>
          <w:szCs w:val="20"/>
          <w:shd w:val="clear" w:color="auto" w:fill="FFFFFF"/>
          <w:lang w:val="nl-NL"/>
        </w:rPr>
        <w:t xml:space="preserve"> </w:t>
      </w:r>
      <w:hyperlink r:id="rId27" w:history="1">
        <w:r w:rsidR="00CE4BFC" w:rsidRPr="00CE4BFC">
          <w:rPr>
            <w:rStyle w:val="Hyperlink"/>
            <w:rFonts w:ascii="Arial" w:eastAsia="Times New Roman" w:hAnsi="Arial" w:cs="Arial"/>
            <w:color w:val="000000" w:themeColor="text1"/>
            <w:sz w:val="20"/>
            <w:szCs w:val="20"/>
            <w:u w:val="none"/>
            <w:shd w:val="clear" w:color="auto" w:fill="FFFFFF"/>
            <w:lang w:val="nl-NL"/>
          </w:rPr>
          <w:t>infoavg@lumc.nl</w:t>
        </w:r>
      </w:hyperlink>
    </w:p>
    <w:p w14:paraId="44ECF738" w14:textId="77777777" w:rsidR="00101E33" w:rsidRPr="00CE4BFC" w:rsidRDefault="00101E33">
      <w:pPr>
        <w:widowControl w:val="0"/>
        <w:tabs>
          <w:tab w:val="left" w:pos="284"/>
          <w:tab w:val="left" w:pos="1701"/>
        </w:tabs>
        <w:autoSpaceDE w:val="0"/>
        <w:autoSpaceDN w:val="0"/>
        <w:adjustRightInd w:val="0"/>
        <w:spacing w:line="336" w:lineRule="auto"/>
        <w:ind w:right="-1"/>
        <w:rPr>
          <w:rFonts w:ascii="Arial" w:hAnsi="Arial" w:cs="Arial"/>
          <w:color w:val="000000" w:themeColor="text1"/>
          <w:sz w:val="20"/>
          <w:szCs w:val="20"/>
          <w:lang w:val="nl-NL"/>
        </w:rPr>
      </w:pPr>
    </w:p>
    <w:p w14:paraId="706E6881" w14:textId="77777777" w:rsidR="00101E33" w:rsidRPr="00CE4BFC" w:rsidRDefault="00101E33">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p>
    <w:p w14:paraId="56AC1905" w14:textId="77777777" w:rsidR="00101E33" w:rsidRPr="00CE4BFC" w:rsidRDefault="00101E33">
      <w:pPr>
        <w:widowControl w:val="0"/>
        <w:tabs>
          <w:tab w:val="left" w:pos="284"/>
          <w:tab w:val="left" w:pos="1701"/>
        </w:tabs>
        <w:autoSpaceDE w:val="0"/>
        <w:autoSpaceDN w:val="0"/>
        <w:adjustRightInd w:val="0"/>
        <w:spacing w:line="336" w:lineRule="auto"/>
        <w:ind w:right="-1"/>
        <w:rPr>
          <w:rFonts w:ascii="Arial" w:hAnsi="Arial" w:cs="Arial"/>
          <w:b/>
          <w:bCs/>
          <w:sz w:val="20"/>
          <w:szCs w:val="20"/>
          <w:lang w:val="nl-NL"/>
        </w:rPr>
      </w:pPr>
    </w:p>
    <w:p w14:paraId="2348ADE9" w14:textId="77777777" w:rsidR="00D14575" w:rsidRDefault="00D14575">
      <w:pPr>
        <w:widowControl w:val="0"/>
        <w:tabs>
          <w:tab w:val="left" w:pos="284"/>
          <w:tab w:val="left" w:pos="1701"/>
        </w:tabs>
        <w:autoSpaceDE w:val="0"/>
        <w:autoSpaceDN w:val="0"/>
        <w:adjustRightInd w:val="0"/>
        <w:spacing w:line="336" w:lineRule="auto"/>
        <w:ind w:right="-1"/>
        <w:rPr>
          <w:rFonts w:ascii="Arial" w:hAnsi="Arial" w:cs="Arial"/>
          <w:b/>
          <w:bCs/>
          <w:lang w:val="nl-NL"/>
        </w:rPr>
      </w:pPr>
    </w:p>
    <w:p w14:paraId="364475FF" w14:textId="77777777" w:rsidR="00D14575" w:rsidRDefault="00D14575">
      <w:pPr>
        <w:widowControl w:val="0"/>
        <w:tabs>
          <w:tab w:val="left" w:pos="284"/>
          <w:tab w:val="left" w:pos="1701"/>
        </w:tabs>
        <w:autoSpaceDE w:val="0"/>
        <w:autoSpaceDN w:val="0"/>
        <w:adjustRightInd w:val="0"/>
        <w:spacing w:line="336" w:lineRule="auto"/>
        <w:ind w:right="-1"/>
        <w:rPr>
          <w:rFonts w:ascii="Arial" w:hAnsi="Arial" w:cs="Arial"/>
          <w:b/>
          <w:bCs/>
          <w:lang w:val="nl-NL"/>
        </w:rPr>
      </w:pPr>
    </w:p>
    <w:p w14:paraId="7B6F93DF" w14:textId="77777777" w:rsidR="00467488" w:rsidRDefault="00467488">
      <w:pPr>
        <w:widowControl w:val="0"/>
        <w:tabs>
          <w:tab w:val="left" w:pos="284"/>
          <w:tab w:val="left" w:pos="1701"/>
        </w:tabs>
        <w:autoSpaceDE w:val="0"/>
        <w:autoSpaceDN w:val="0"/>
        <w:adjustRightInd w:val="0"/>
        <w:spacing w:line="336" w:lineRule="auto"/>
        <w:ind w:right="-1"/>
        <w:rPr>
          <w:rFonts w:ascii="Arial" w:hAnsi="Arial" w:cs="Arial"/>
          <w:b/>
          <w:bCs/>
          <w:lang w:val="nl-NL"/>
        </w:rPr>
      </w:pPr>
    </w:p>
    <w:p w14:paraId="42D50935" w14:textId="77777777" w:rsidR="00735021" w:rsidRDefault="00735021">
      <w:pPr>
        <w:rPr>
          <w:rFonts w:ascii="Arial" w:hAnsi="Arial" w:cs="Arial"/>
          <w:b/>
          <w:bCs/>
          <w:lang w:val="nl-NL"/>
        </w:rPr>
      </w:pPr>
      <w:r>
        <w:rPr>
          <w:rFonts w:ascii="Arial" w:hAnsi="Arial" w:cs="Arial"/>
          <w:b/>
          <w:bCs/>
          <w:lang w:val="nl-NL"/>
        </w:rPr>
        <w:br w:type="page"/>
      </w:r>
    </w:p>
    <w:p w14:paraId="53A81450" w14:textId="28E50713"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b/>
          <w:bCs/>
          <w:lang w:val="nl-NL"/>
        </w:rPr>
      </w:pPr>
      <w:r w:rsidRPr="00C86297">
        <w:rPr>
          <w:rFonts w:ascii="Arial" w:hAnsi="Arial" w:cs="Arial"/>
          <w:b/>
          <w:bCs/>
          <w:lang w:val="nl-NL"/>
        </w:rPr>
        <w:lastRenderedPageBreak/>
        <w:t xml:space="preserve">Bijlage </w:t>
      </w:r>
      <w:r w:rsidR="00CE4BFC">
        <w:rPr>
          <w:rFonts w:ascii="Arial" w:hAnsi="Arial" w:cs="Arial"/>
          <w:b/>
          <w:bCs/>
          <w:lang w:val="nl-NL"/>
        </w:rPr>
        <w:t>B</w:t>
      </w:r>
      <w:r w:rsidRPr="00C86297">
        <w:rPr>
          <w:rFonts w:ascii="Arial" w:hAnsi="Arial" w:cs="Arial"/>
          <w:b/>
          <w:bCs/>
          <w:lang w:val="nl-NL"/>
        </w:rPr>
        <w:t>: Toestemmingsformulier ouders of voogd</w:t>
      </w:r>
    </w:p>
    <w:p w14:paraId="72202936" w14:textId="2D5CEC4C" w:rsidR="00101E33" w:rsidRPr="00C86297" w:rsidRDefault="00101E33">
      <w:pPr>
        <w:widowControl w:val="0"/>
        <w:tabs>
          <w:tab w:val="left" w:pos="284"/>
          <w:tab w:val="left" w:pos="1701"/>
        </w:tabs>
        <w:autoSpaceDE w:val="0"/>
        <w:autoSpaceDN w:val="0"/>
        <w:adjustRightInd w:val="0"/>
        <w:spacing w:line="336" w:lineRule="auto"/>
        <w:ind w:right="-1"/>
        <w:rPr>
          <w:rFonts w:ascii="Arial" w:hAnsi="Arial" w:cs="Arial"/>
          <w:sz w:val="22"/>
          <w:szCs w:val="22"/>
          <w:lang w:val="nl-NL"/>
        </w:rPr>
      </w:pPr>
    </w:p>
    <w:p w14:paraId="56D9FFE4" w14:textId="40EC3E2D" w:rsidR="00CE4BFC" w:rsidRPr="00C86297" w:rsidRDefault="00CE4BFC" w:rsidP="00CE4BFC">
      <w:pPr>
        <w:widowControl w:val="0"/>
        <w:tabs>
          <w:tab w:val="left" w:pos="284"/>
          <w:tab w:val="left" w:pos="1701"/>
        </w:tabs>
        <w:autoSpaceDE w:val="0"/>
        <w:autoSpaceDN w:val="0"/>
        <w:adjustRightInd w:val="0"/>
        <w:spacing w:line="336" w:lineRule="auto"/>
        <w:ind w:right="-1"/>
        <w:rPr>
          <w:rFonts w:ascii="Arial" w:hAnsi="Arial" w:cs="Arial"/>
          <w:b/>
          <w:bCs/>
          <w:lang w:val="nl-NL"/>
        </w:rPr>
      </w:pPr>
      <w:r>
        <w:rPr>
          <w:rFonts w:ascii="Arial" w:hAnsi="Arial" w:cs="Arial"/>
          <w:b/>
          <w:bCs/>
          <w:lang w:val="nl-NL"/>
        </w:rPr>
        <w:t>Het ‘Corona virus’ bij kinderen</w:t>
      </w:r>
    </w:p>
    <w:p w14:paraId="043AB0AA" w14:textId="77777777" w:rsidR="00CE4BFC" w:rsidRPr="00C86297" w:rsidRDefault="00CE4BFC" w:rsidP="00CE4BFC">
      <w:pPr>
        <w:widowControl w:val="0"/>
        <w:tabs>
          <w:tab w:val="left" w:pos="284"/>
          <w:tab w:val="left" w:pos="1701"/>
        </w:tabs>
        <w:autoSpaceDE w:val="0"/>
        <w:autoSpaceDN w:val="0"/>
        <w:adjustRightInd w:val="0"/>
        <w:spacing w:line="336" w:lineRule="auto"/>
        <w:ind w:right="-1"/>
        <w:rPr>
          <w:rFonts w:ascii="Arial" w:hAnsi="Arial" w:cs="Arial"/>
          <w:i/>
          <w:iCs/>
          <w:sz w:val="20"/>
          <w:szCs w:val="20"/>
          <w:lang w:val="nl-NL"/>
        </w:rPr>
      </w:pPr>
      <w:r w:rsidRPr="00C86297">
        <w:rPr>
          <w:rFonts w:ascii="Arial" w:hAnsi="Arial" w:cs="Arial"/>
          <w:i/>
          <w:iCs/>
          <w:sz w:val="20"/>
          <w:szCs w:val="20"/>
          <w:lang w:val="nl-NL"/>
        </w:rPr>
        <w:t>Officiële titel:</w:t>
      </w:r>
      <w:r>
        <w:rPr>
          <w:rFonts w:ascii="Arial" w:hAnsi="Arial" w:cs="Arial"/>
          <w:i/>
          <w:iCs/>
          <w:sz w:val="20"/>
          <w:szCs w:val="20"/>
          <w:lang w:val="nl-NL"/>
        </w:rPr>
        <w:t xml:space="preserve"> Klinische kenmerken van COVID-19 bij pediatrische patiënten (COPP-studie)</w:t>
      </w:r>
    </w:p>
    <w:p w14:paraId="5A980D46" w14:textId="77777777" w:rsidR="00101E33" w:rsidRPr="00C86297" w:rsidRDefault="00101E33">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p>
    <w:p w14:paraId="16421405" w14:textId="77777777"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Ik ben gevraagd om toestemming te geven voor deelname van de volgende persoon/mijn kind aan dit medisch-wetenschappelijke onderzoek:</w:t>
      </w:r>
    </w:p>
    <w:p w14:paraId="0006B247" w14:textId="77777777" w:rsidR="00101E33" w:rsidRPr="00C86297" w:rsidRDefault="00101E33">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p>
    <w:p w14:paraId="1BF1F296" w14:textId="77777777"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Naam proefpersoon (kind):</w:t>
      </w:r>
      <w:r w:rsidRPr="00C86297">
        <w:rPr>
          <w:rFonts w:ascii="Arial" w:hAnsi="Arial" w:cs="Arial"/>
          <w:sz w:val="20"/>
          <w:szCs w:val="20"/>
          <w:lang w:val="nl-NL"/>
        </w:rPr>
        <w:tab/>
      </w:r>
      <w:r w:rsidRPr="00C86297">
        <w:rPr>
          <w:rFonts w:ascii="Arial" w:hAnsi="Arial" w:cs="Arial"/>
          <w:sz w:val="20"/>
          <w:szCs w:val="20"/>
          <w:lang w:val="nl-NL"/>
        </w:rPr>
        <w:tab/>
      </w:r>
      <w:r w:rsidRPr="00C86297">
        <w:rPr>
          <w:rFonts w:ascii="Arial" w:hAnsi="Arial" w:cs="Arial"/>
          <w:sz w:val="20"/>
          <w:szCs w:val="20"/>
          <w:lang w:val="nl-NL"/>
        </w:rPr>
        <w:tab/>
      </w:r>
      <w:r w:rsidRPr="00C86297">
        <w:rPr>
          <w:rFonts w:ascii="Arial" w:hAnsi="Arial" w:cs="Arial"/>
          <w:sz w:val="20"/>
          <w:szCs w:val="20"/>
          <w:lang w:val="nl-NL"/>
        </w:rPr>
        <w:tab/>
      </w:r>
      <w:r w:rsidRPr="00C86297">
        <w:rPr>
          <w:rFonts w:ascii="Arial" w:hAnsi="Arial" w:cs="Arial"/>
          <w:sz w:val="20"/>
          <w:szCs w:val="20"/>
          <w:lang w:val="nl-NL"/>
        </w:rPr>
        <w:tab/>
        <w:t>Geboortedatum: __ / __ / __</w:t>
      </w:r>
    </w:p>
    <w:p w14:paraId="2BF41F17" w14:textId="77777777" w:rsidR="00101E33" w:rsidRPr="00C86297" w:rsidRDefault="00204A1C">
      <w:pPr>
        <w:widowControl w:val="0"/>
        <w:numPr>
          <w:ilvl w:val="1"/>
          <w:numId w:val="34"/>
        </w:numPr>
        <w:autoSpaceDE w:val="0"/>
        <w:autoSpaceDN w:val="0"/>
        <w:adjustRightInd w:val="0"/>
        <w:spacing w:after="100" w:line="336" w:lineRule="auto"/>
        <w:ind w:left="357" w:right="-1" w:hanging="357"/>
        <w:rPr>
          <w:rFonts w:ascii="Arial" w:hAnsi="Arial" w:cs="Arial"/>
          <w:sz w:val="20"/>
          <w:szCs w:val="20"/>
          <w:lang w:val="nl-NL"/>
        </w:rPr>
      </w:pPr>
      <w:r w:rsidRPr="00C86297">
        <w:rPr>
          <w:rFonts w:ascii="Arial" w:hAnsi="Arial" w:cs="Arial"/>
          <w:sz w:val="20"/>
          <w:szCs w:val="20"/>
          <w:lang w:val="nl-NL"/>
        </w:rPr>
        <w:t>Ik heb de informatiebrief voor de proefpersoon/ouders verzorgers gelezen. Ook kon ik vragen stellen. Mijn vragen zijn voldoende beantwoord. Ik had genoeg tijd om te beslissen of ik wil dat mijn kind meedoet.</w:t>
      </w:r>
    </w:p>
    <w:p w14:paraId="4F59781E" w14:textId="77777777" w:rsidR="00101E33" w:rsidRPr="00CE4BFC" w:rsidRDefault="00204A1C">
      <w:pPr>
        <w:widowControl w:val="0"/>
        <w:numPr>
          <w:ilvl w:val="1"/>
          <w:numId w:val="34"/>
        </w:numPr>
        <w:autoSpaceDE w:val="0"/>
        <w:autoSpaceDN w:val="0"/>
        <w:adjustRightInd w:val="0"/>
        <w:spacing w:after="100" w:line="336" w:lineRule="auto"/>
        <w:ind w:left="357" w:right="-1" w:hanging="357"/>
        <w:rPr>
          <w:rFonts w:ascii="Arial" w:hAnsi="Arial" w:cs="Arial"/>
          <w:sz w:val="20"/>
          <w:szCs w:val="20"/>
          <w:lang w:val="nl-NL"/>
        </w:rPr>
      </w:pPr>
      <w:r w:rsidRPr="00C86297">
        <w:rPr>
          <w:rFonts w:ascii="Arial" w:hAnsi="Arial" w:cs="Arial"/>
          <w:sz w:val="20"/>
          <w:szCs w:val="20"/>
          <w:lang w:val="nl-NL"/>
        </w:rPr>
        <w:t xml:space="preserve">Ik weet dat meedoen vrijwillig is. Ook weet ik dat ik op ieder moment kan beslissen dat mijn kind toch niet mee doet. </w:t>
      </w:r>
      <w:r w:rsidRPr="00CE4BFC">
        <w:rPr>
          <w:rFonts w:ascii="Arial" w:hAnsi="Arial" w:cs="Arial"/>
          <w:sz w:val="20"/>
          <w:szCs w:val="20"/>
          <w:lang w:val="nl-NL"/>
        </w:rPr>
        <w:t>Daarvoor hoef ik geen reden te geven.</w:t>
      </w:r>
    </w:p>
    <w:p w14:paraId="65747ECE" w14:textId="6C4D7670" w:rsidR="00101E33" w:rsidRPr="00C86297" w:rsidRDefault="00204A1C">
      <w:pPr>
        <w:widowControl w:val="0"/>
        <w:numPr>
          <w:ilvl w:val="1"/>
          <w:numId w:val="34"/>
        </w:numPr>
        <w:autoSpaceDE w:val="0"/>
        <w:autoSpaceDN w:val="0"/>
        <w:adjustRightInd w:val="0"/>
        <w:spacing w:after="100" w:line="336" w:lineRule="auto"/>
        <w:ind w:left="357" w:right="-1" w:hanging="357"/>
        <w:rPr>
          <w:rFonts w:ascii="Arial" w:hAnsi="Arial" w:cs="Arial"/>
          <w:sz w:val="20"/>
          <w:szCs w:val="20"/>
          <w:lang w:val="nl-NL"/>
        </w:rPr>
      </w:pPr>
      <w:r w:rsidRPr="231CEF29">
        <w:rPr>
          <w:rFonts w:ascii="Arial" w:hAnsi="Arial" w:cs="Arial"/>
          <w:sz w:val="20"/>
          <w:szCs w:val="20"/>
          <w:lang w:val="nl-NL"/>
        </w:rPr>
        <w:t>Ik geef toestemming voor het verzamelen en gebruiken van de gegevens</w:t>
      </w:r>
      <w:r w:rsidR="7A81A398" w:rsidRPr="231CEF29">
        <w:rPr>
          <w:rFonts w:ascii="Arial" w:hAnsi="Arial" w:cs="Arial"/>
          <w:sz w:val="20"/>
          <w:szCs w:val="20"/>
          <w:lang w:val="nl-NL"/>
        </w:rPr>
        <w:t xml:space="preserve"> en eventuele </w:t>
      </w:r>
      <w:r w:rsidRPr="231CEF29">
        <w:rPr>
          <w:rFonts w:ascii="Arial" w:hAnsi="Arial" w:cs="Arial"/>
          <w:sz w:val="20"/>
          <w:szCs w:val="20"/>
          <w:lang w:val="nl-NL"/>
        </w:rPr>
        <w:t>bloedmonsters van mijn kind voor de beantwoording van de onderzoeksvraag in dit onderzoek</w:t>
      </w:r>
      <w:r w:rsidR="00CE4BFC" w:rsidRPr="231CEF29">
        <w:rPr>
          <w:rFonts w:ascii="Arial" w:hAnsi="Arial" w:cs="Arial"/>
          <w:sz w:val="20"/>
          <w:szCs w:val="20"/>
          <w:lang w:val="nl-NL"/>
        </w:rPr>
        <w:t>.</w:t>
      </w:r>
    </w:p>
    <w:p w14:paraId="41319920" w14:textId="77777777" w:rsidR="00101E33" w:rsidRPr="00CE4BFC" w:rsidRDefault="00204A1C" w:rsidP="00CE4BFC">
      <w:pPr>
        <w:widowControl w:val="0"/>
        <w:numPr>
          <w:ilvl w:val="1"/>
          <w:numId w:val="34"/>
        </w:numPr>
        <w:autoSpaceDE w:val="0"/>
        <w:autoSpaceDN w:val="0"/>
        <w:adjustRightInd w:val="0"/>
        <w:spacing w:after="100" w:line="336" w:lineRule="auto"/>
        <w:ind w:left="357" w:right="-1" w:hanging="357"/>
        <w:rPr>
          <w:rFonts w:ascii="Arial" w:hAnsi="Arial" w:cs="Arial"/>
          <w:sz w:val="20"/>
          <w:szCs w:val="20"/>
          <w:lang w:val="nl-NL"/>
        </w:rPr>
      </w:pPr>
      <w:r w:rsidRPr="00C86297">
        <w:rPr>
          <w:rFonts w:ascii="Arial" w:hAnsi="Arial" w:cs="Arial"/>
          <w:sz w:val="20"/>
          <w:szCs w:val="20"/>
          <w:lang w:val="nl-NL"/>
        </w:rPr>
        <w:t>Ik weet dat voor de controle van het onderzoek sommige mensen toegang tot alle gegevens van mijn kind kunnen krijgen. Die mensen staan vermeld in deze informatiebrief. Ik geef toestemming voor die inzage door deze personen.</w:t>
      </w:r>
    </w:p>
    <w:p w14:paraId="26CC36DF" w14:textId="77777777" w:rsidR="00101E33" w:rsidRDefault="00204A1C">
      <w:pPr>
        <w:widowControl w:val="0"/>
        <w:numPr>
          <w:ilvl w:val="1"/>
          <w:numId w:val="35"/>
        </w:numPr>
        <w:autoSpaceDE w:val="0"/>
        <w:autoSpaceDN w:val="0"/>
        <w:adjustRightInd w:val="0"/>
        <w:spacing w:after="100" w:line="336" w:lineRule="auto"/>
        <w:ind w:left="357" w:right="-1" w:hanging="357"/>
        <w:rPr>
          <w:rFonts w:ascii="Arial" w:hAnsi="Arial" w:cs="Arial"/>
          <w:sz w:val="20"/>
          <w:szCs w:val="20"/>
        </w:rPr>
      </w:pPr>
      <w:r w:rsidRPr="00A9537A">
        <w:rPr>
          <w:rFonts w:ascii="Times" w:hAnsi="Times" w:cs="Times"/>
          <w:sz w:val="20"/>
          <w:szCs w:val="20"/>
          <w:lang w:val="nl-NL"/>
        </w:rPr>
        <w:tab/>
      </w:r>
      <w:proofErr w:type="spellStart"/>
      <w:r>
        <w:rPr>
          <w:rFonts w:ascii="Arial" w:hAnsi="Arial" w:cs="Arial"/>
          <w:sz w:val="20"/>
          <w:szCs w:val="20"/>
        </w:rPr>
        <w:t>Ik</w:t>
      </w:r>
      <w:proofErr w:type="spellEnd"/>
      <w:r>
        <w:rPr>
          <w:rFonts w:ascii="Arial" w:hAnsi="Arial" w:cs="Arial"/>
          <w:sz w:val="20"/>
          <w:szCs w:val="20"/>
        </w:rPr>
        <w:t xml:space="preserve"> </w:t>
      </w:r>
      <w:proofErr w:type="spellStart"/>
      <w:r>
        <w:rPr>
          <w:rFonts w:ascii="Arial" w:hAnsi="Arial" w:cs="Arial"/>
          <w:sz w:val="20"/>
          <w:szCs w:val="20"/>
        </w:rPr>
        <w:t>geef</w:t>
      </w:r>
      <w:proofErr w:type="spellEnd"/>
      <w:r>
        <w:rPr>
          <w:rFonts w:ascii="Arial" w:hAnsi="Arial" w:cs="Arial"/>
          <w:sz w:val="20"/>
          <w:szCs w:val="20"/>
        </w:rPr>
        <w:t xml:space="preserve"> </w:t>
      </w:r>
      <w:r>
        <w:rPr>
          <w:rFonts w:ascii="Arial" w:hAnsi="Arial" w:cs="Arial"/>
          <w:sz w:val="20"/>
          <w:szCs w:val="20"/>
        </w:rPr>
        <w:tab/>
        <w:t xml:space="preserve">□ </w:t>
      </w:r>
      <w:proofErr w:type="spellStart"/>
      <w:r>
        <w:rPr>
          <w:rFonts w:ascii="Arial" w:hAnsi="Arial" w:cs="Arial"/>
          <w:b/>
          <w:bCs/>
          <w:sz w:val="20"/>
          <w:szCs w:val="20"/>
        </w:rPr>
        <w:t>wel</w:t>
      </w:r>
      <w:proofErr w:type="spellEnd"/>
    </w:p>
    <w:p w14:paraId="0361BF1D" w14:textId="77777777" w:rsidR="00101E33" w:rsidRPr="00C86297" w:rsidRDefault="00204A1C">
      <w:pPr>
        <w:widowControl w:val="0"/>
        <w:tabs>
          <w:tab w:val="left" w:pos="284"/>
          <w:tab w:val="left" w:pos="1701"/>
        </w:tabs>
        <w:autoSpaceDE w:val="0"/>
        <w:autoSpaceDN w:val="0"/>
        <w:adjustRightInd w:val="0"/>
        <w:spacing w:after="100" w:line="336" w:lineRule="auto"/>
        <w:ind w:left="1416" w:right="-1"/>
        <w:rPr>
          <w:rFonts w:ascii="Arial" w:hAnsi="Arial" w:cs="Arial"/>
          <w:sz w:val="20"/>
          <w:szCs w:val="20"/>
          <w:lang w:val="nl-NL"/>
        </w:rPr>
      </w:pPr>
      <w:r w:rsidRPr="00C86297">
        <w:rPr>
          <w:rFonts w:ascii="Arial" w:hAnsi="Arial" w:cs="Arial"/>
          <w:sz w:val="20"/>
          <w:szCs w:val="20"/>
          <w:lang w:val="nl-NL"/>
        </w:rPr>
        <w:t xml:space="preserve">□ </w:t>
      </w:r>
      <w:r w:rsidRPr="00C86297">
        <w:rPr>
          <w:rFonts w:ascii="Arial" w:hAnsi="Arial" w:cs="Arial"/>
          <w:b/>
          <w:bCs/>
          <w:sz w:val="20"/>
          <w:szCs w:val="20"/>
          <w:lang w:val="nl-NL"/>
        </w:rPr>
        <w:t>geen</w:t>
      </w:r>
      <w:r w:rsidRPr="00C86297">
        <w:rPr>
          <w:rFonts w:ascii="Arial" w:hAnsi="Arial" w:cs="Arial"/>
          <w:sz w:val="20"/>
          <w:szCs w:val="20"/>
          <w:lang w:val="nl-NL"/>
        </w:rPr>
        <w:t xml:space="preserve"> </w:t>
      </w:r>
      <w:r w:rsidRPr="00C86297">
        <w:rPr>
          <w:rFonts w:ascii="MS Gothic" w:eastAsia="MS Gothic" w:hAnsi="MS Gothic" w:cs="MS Gothic" w:hint="eastAsia"/>
          <w:sz w:val="20"/>
          <w:szCs w:val="20"/>
          <w:lang w:val="nl-NL"/>
        </w:rPr>
        <w:t> </w:t>
      </w:r>
      <w:r w:rsidRPr="00C86297">
        <w:rPr>
          <w:rFonts w:ascii="Arial" w:hAnsi="Arial" w:cs="Arial"/>
          <w:sz w:val="20"/>
          <w:szCs w:val="20"/>
          <w:lang w:val="nl-NL"/>
        </w:rPr>
        <w:t xml:space="preserve">toestemming om de persoonsgegevens van mijn kind langer te bewaren en te gebruiken voor toekomstig onderzoek op het gebied van </w:t>
      </w:r>
      <w:r w:rsidR="00CE4BFC">
        <w:rPr>
          <w:rFonts w:ascii="Arial" w:hAnsi="Arial" w:cs="Arial"/>
          <w:sz w:val="20"/>
          <w:szCs w:val="20"/>
          <w:lang w:val="nl-NL"/>
        </w:rPr>
        <w:t>COVID-19</w:t>
      </w:r>
    </w:p>
    <w:p w14:paraId="57ED748E" w14:textId="77777777" w:rsidR="00101E33" w:rsidRDefault="00204A1C">
      <w:pPr>
        <w:widowControl w:val="0"/>
        <w:numPr>
          <w:ilvl w:val="1"/>
          <w:numId w:val="36"/>
        </w:numPr>
        <w:autoSpaceDE w:val="0"/>
        <w:autoSpaceDN w:val="0"/>
        <w:adjustRightInd w:val="0"/>
        <w:spacing w:after="100" w:line="336" w:lineRule="auto"/>
        <w:ind w:left="357" w:right="-1" w:hanging="357"/>
        <w:rPr>
          <w:rFonts w:ascii="Arial" w:hAnsi="Arial" w:cs="Arial"/>
          <w:sz w:val="20"/>
          <w:szCs w:val="20"/>
        </w:rPr>
      </w:pPr>
      <w:r w:rsidRPr="00CE4BFC">
        <w:rPr>
          <w:rFonts w:ascii="Times" w:hAnsi="Times" w:cs="Times"/>
          <w:sz w:val="20"/>
          <w:szCs w:val="20"/>
          <w:lang w:val="nl-NL"/>
        </w:rPr>
        <w:tab/>
      </w:r>
      <w:proofErr w:type="spellStart"/>
      <w:r>
        <w:rPr>
          <w:rFonts w:ascii="Arial" w:hAnsi="Arial" w:cs="Arial"/>
          <w:sz w:val="20"/>
          <w:szCs w:val="20"/>
        </w:rPr>
        <w:t>Ik</w:t>
      </w:r>
      <w:proofErr w:type="spellEnd"/>
      <w:r>
        <w:rPr>
          <w:rFonts w:ascii="Arial" w:hAnsi="Arial" w:cs="Arial"/>
          <w:sz w:val="20"/>
          <w:szCs w:val="20"/>
        </w:rPr>
        <w:t xml:space="preserve"> </w:t>
      </w:r>
      <w:proofErr w:type="spellStart"/>
      <w:r>
        <w:rPr>
          <w:rFonts w:ascii="Arial" w:hAnsi="Arial" w:cs="Arial"/>
          <w:sz w:val="20"/>
          <w:szCs w:val="20"/>
        </w:rPr>
        <w:t>geef</w:t>
      </w:r>
      <w:proofErr w:type="spellEnd"/>
      <w:r>
        <w:rPr>
          <w:rFonts w:ascii="Arial" w:hAnsi="Arial" w:cs="Arial"/>
          <w:sz w:val="20"/>
          <w:szCs w:val="20"/>
        </w:rPr>
        <w:t xml:space="preserve"> </w:t>
      </w:r>
      <w:r>
        <w:rPr>
          <w:rFonts w:ascii="Arial" w:hAnsi="Arial" w:cs="Arial"/>
          <w:sz w:val="20"/>
          <w:szCs w:val="20"/>
        </w:rPr>
        <w:tab/>
        <w:t xml:space="preserve">□ </w:t>
      </w:r>
      <w:proofErr w:type="spellStart"/>
      <w:r>
        <w:rPr>
          <w:rFonts w:ascii="Arial" w:hAnsi="Arial" w:cs="Arial"/>
          <w:b/>
          <w:bCs/>
          <w:sz w:val="20"/>
          <w:szCs w:val="20"/>
        </w:rPr>
        <w:t>wel</w:t>
      </w:r>
      <w:proofErr w:type="spellEnd"/>
    </w:p>
    <w:p w14:paraId="4B9D4E31" w14:textId="77777777" w:rsidR="00101E33" w:rsidRPr="00C86297" w:rsidRDefault="00204A1C">
      <w:pPr>
        <w:widowControl w:val="0"/>
        <w:tabs>
          <w:tab w:val="left" w:pos="284"/>
          <w:tab w:val="left" w:pos="1701"/>
        </w:tabs>
        <w:autoSpaceDE w:val="0"/>
        <w:autoSpaceDN w:val="0"/>
        <w:adjustRightInd w:val="0"/>
        <w:spacing w:after="100" w:line="336" w:lineRule="auto"/>
        <w:ind w:left="1416" w:right="-1"/>
        <w:rPr>
          <w:rFonts w:ascii="Arial" w:hAnsi="Arial" w:cs="Arial"/>
          <w:sz w:val="20"/>
          <w:szCs w:val="20"/>
          <w:lang w:val="nl-NL"/>
        </w:rPr>
      </w:pPr>
      <w:r w:rsidRPr="00C86297">
        <w:rPr>
          <w:rFonts w:ascii="Arial" w:hAnsi="Arial" w:cs="Arial"/>
          <w:sz w:val="20"/>
          <w:szCs w:val="20"/>
          <w:lang w:val="nl-NL"/>
        </w:rPr>
        <w:t xml:space="preserve">□ </w:t>
      </w:r>
      <w:r w:rsidRPr="00C86297">
        <w:rPr>
          <w:rFonts w:ascii="Arial" w:hAnsi="Arial" w:cs="Arial"/>
          <w:b/>
          <w:bCs/>
          <w:sz w:val="20"/>
          <w:szCs w:val="20"/>
          <w:lang w:val="nl-NL"/>
        </w:rPr>
        <w:t>geen</w:t>
      </w:r>
      <w:r w:rsidRPr="00C86297">
        <w:rPr>
          <w:rFonts w:ascii="Arial" w:hAnsi="Arial" w:cs="Arial"/>
          <w:sz w:val="20"/>
          <w:szCs w:val="20"/>
          <w:lang w:val="nl-NL"/>
        </w:rPr>
        <w:t xml:space="preserve"> </w:t>
      </w:r>
      <w:r w:rsidRPr="00C86297">
        <w:rPr>
          <w:rFonts w:ascii="MS Gothic" w:eastAsia="MS Gothic" w:hAnsi="MS Gothic" w:cs="MS Gothic" w:hint="eastAsia"/>
          <w:sz w:val="20"/>
          <w:szCs w:val="20"/>
          <w:lang w:val="nl-NL"/>
        </w:rPr>
        <w:t> </w:t>
      </w:r>
      <w:r w:rsidRPr="00C86297">
        <w:rPr>
          <w:rFonts w:ascii="Arial" w:hAnsi="Arial" w:cs="Arial"/>
          <w:sz w:val="20"/>
          <w:szCs w:val="20"/>
          <w:lang w:val="nl-NL"/>
        </w:rPr>
        <w:t>toestemming om het lichaamsmateriaal van mijn kind na dit onderzoek te bewaren en om dit later nog voor meer onderzoek te gebruiken, zoals in de informatiebrief staat.</w:t>
      </w:r>
    </w:p>
    <w:p w14:paraId="6CCD8923" w14:textId="72C58ACA" w:rsidR="00101E33" w:rsidRDefault="009D29CB">
      <w:pPr>
        <w:widowControl w:val="0"/>
        <w:numPr>
          <w:ilvl w:val="1"/>
          <w:numId w:val="37"/>
        </w:numPr>
        <w:autoSpaceDE w:val="0"/>
        <w:autoSpaceDN w:val="0"/>
        <w:adjustRightInd w:val="0"/>
        <w:spacing w:after="100" w:line="336" w:lineRule="auto"/>
        <w:ind w:left="357" w:right="-1" w:hanging="357"/>
        <w:rPr>
          <w:rFonts w:ascii="Arial" w:hAnsi="Arial" w:cs="Arial"/>
          <w:b/>
          <w:bCs/>
          <w:sz w:val="20"/>
          <w:szCs w:val="20"/>
        </w:rPr>
      </w:pPr>
      <w:r w:rsidRPr="00CE4BFC">
        <w:rPr>
          <w:rFonts w:ascii="Times" w:hAnsi="Times" w:cs="Times"/>
          <w:sz w:val="16"/>
          <w:szCs w:val="16"/>
          <w:lang w:val="nl-NL"/>
        </w:rPr>
        <w:tab/>
      </w:r>
      <w:proofErr w:type="spellStart"/>
      <w:r w:rsidR="00204A1C">
        <w:rPr>
          <w:rFonts w:ascii="Arial" w:hAnsi="Arial" w:cs="Arial"/>
          <w:sz w:val="20"/>
          <w:szCs w:val="20"/>
        </w:rPr>
        <w:t>Ik</w:t>
      </w:r>
      <w:proofErr w:type="spellEnd"/>
      <w:r w:rsidR="00204A1C">
        <w:rPr>
          <w:rFonts w:ascii="Arial" w:hAnsi="Arial" w:cs="Arial"/>
          <w:sz w:val="20"/>
          <w:szCs w:val="20"/>
        </w:rPr>
        <w:t xml:space="preserve"> </w:t>
      </w:r>
      <w:proofErr w:type="spellStart"/>
      <w:r w:rsidR="00204A1C">
        <w:rPr>
          <w:rFonts w:ascii="Arial" w:hAnsi="Arial" w:cs="Arial"/>
          <w:sz w:val="20"/>
          <w:szCs w:val="20"/>
        </w:rPr>
        <w:t>geef</w:t>
      </w:r>
      <w:proofErr w:type="spellEnd"/>
      <w:r w:rsidR="00204A1C">
        <w:rPr>
          <w:rFonts w:ascii="Arial" w:hAnsi="Arial" w:cs="Arial"/>
          <w:sz w:val="20"/>
          <w:szCs w:val="20"/>
        </w:rPr>
        <w:tab/>
        <w:t xml:space="preserve">□ </w:t>
      </w:r>
      <w:proofErr w:type="spellStart"/>
      <w:r w:rsidR="00204A1C">
        <w:rPr>
          <w:rFonts w:ascii="Arial" w:hAnsi="Arial" w:cs="Arial"/>
          <w:b/>
          <w:bCs/>
          <w:sz w:val="20"/>
          <w:szCs w:val="20"/>
        </w:rPr>
        <w:t>wel</w:t>
      </w:r>
      <w:proofErr w:type="spellEnd"/>
    </w:p>
    <w:p w14:paraId="2412EDAA" w14:textId="77777777" w:rsidR="00101E33" w:rsidRPr="00C86297" w:rsidRDefault="00204A1C">
      <w:pPr>
        <w:widowControl w:val="0"/>
        <w:tabs>
          <w:tab w:val="left" w:pos="284"/>
          <w:tab w:val="left" w:pos="1701"/>
        </w:tabs>
        <w:autoSpaceDE w:val="0"/>
        <w:autoSpaceDN w:val="0"/>
        <w:adjustRightInd w:val="0"/>
        <w:spacing w:after="100" w:line="336" w:lineRule="auto"/>
        <w:ind w:left="1416" w:right="-1"/>
        <w:rPr>
          <w:rFonts w:ascii="Arial" w:hAnsi="Arial" w:cs="Arial"/>
          <w:sz w:val="20"/>
          <w:szCs w:val="20"/>
          <w:lang w:val="nl-NL"/>
        </w:rPr>
      </w:pPr>
      <w:r w:rsidRPr="00C86297">
        <w:rPr>
          <w:rFonts w:ascii="Arial" w:hAnsi="Arial" w:cs="Arial"/>
          <w:sz w:val="20"/>
          <w:szCs w:val="20"/>
          <w:lang w:val="nl-NL"/>
        </w:rPr>
        <w:t xml:space="preserve">□ </w:t>
      </w:r>
      <w:r w:rsidRPr="00C86297">
        <w:rPr>
          <w:rFonts w:ascii="Arial" w:hAnsi="Arial" w:cs="Arial"/>
          <w:b/>
          <w:bCs/>
          <w:sz w:val="20"/>
          <w:szCs w:val="20"/>
          <w:lang w:val="nl-NL"/>
        </w:rPr>
        <w:t xml:space="preserve">geen </w:t>
      </w:r>
      <w:r w:rsidRPr="00C86297">
        <w:rPr>
          <w:rFonts w:ascii="MS Gothic" w:eastAsia="MS Gothic" w:hAnsi="MS Gothic" w:cs="MS Gothic" w:hint="eastAsia"/>
          <w:b/>
          <w:bCs/>
          <w:sz w:val="20"/>
          <w:szCs w:val="20"/>
          <w:lang w:val="nl-NL"/>
        </w:rPr>
        <w:t> </w:t>
      </w:r>
      <w:r w:rsidRPr="00C86297">
        <w:rPr>
          <w:rFonts w:ascii="Arial" w:hAnsi="Arial" w:cs="Arial"/>
          <w:sz w:val="20"/>
          <w:szCs w:val="20"/>
          <w:lang w:val="nl-NL"/>
        </w:rPr>
        <w:t>toestemming om mijn kind na dit onderzoek opnieuw te benaderen voor een vervolgonderzoek.</w:t>
      </w:r>
    </w:p>
    <w:p w14:paraId="7308A464" w14:textId="77777777" w:rsidR="00CD1C9E" w:rsidRDefault="00CD1C9E" w:rsidP="00CD1C9E">
      <w:pPr>
        <w:widowControl w:val="0"/>
        <w:numPr>
          <w:ilvl w:val="1"/>
          <w:numId w:val="37"/>
        </w:numPr>
        <w:autoSpaceDE w:val="0"/>
        <w:autoSpaceDN w:val="0"/>
        <w:adjustRightInd w:val="0"/>
        <w:spacing w:after="100" w:line="336" w:lineRule="auto"/>
        <w:ind w:left="357" w:right="-1" w:hanging="357"/>
        <w:rPr>
          <w:rFonts w:ascii="Arial" w:hAnsi="Arial" w:cs="Arial"/>
          <w:b/>
          <w:bCs/>
          <w:sz w:val="20"/>
          <w:szCs w:val="20"/>
        </w:rPr>
      </w:pPr>
      <w:r w:rsidRPr="00CE4BFC">
        <w:rPr>
          <w:rFonts w:ascii="Times" w:hAnsi="Times" w:cs="Times"/>
          <w:sz w:val="16"/>
          <w:szCs w:val="16"/>
          <w:lang w:val="nl-NL"/>
        </w:rPr>
        <w:tab/>
      </w:r>
      <w:proofErr w:type="spellStart"/>
      <w:r>
        <w:rPr>
          <w:rFonts w:ascii="Arial" w:hAnsi="Arial" w:cs="Arial"/>
          <w:sz w:val="20"/>
          <w:szCs w:val="20"/>
        </w:rPr>
        <w:t>Ik</w:t>
      </w:r>
      <w:proofErr w:type="spellEnd"/>
      <w:r>
        <w:rPr>
          <w:rFonts w:ascii="Arial" w:hAnsi="Arial" w:cs="Arial"/>
          <w:sz w:val="20"/>
          <w:szCs w:val="20"/>
        </w:rPr>
        <w:t xml:space="preserve"> </w:t>
      </w:r>
      <w:proofErr w:type="spellStart"/>
      <w:r>
        <w:rPr>
          <w:rFonts w:ascii="Arial" w:hAnsi="Arial" w:cs="Arial"/>
          <w:sz w:val="20"/>
          <w:szCs w:val="20"/>
        </w:rPr>
        <w:t>geef</w:t>
      </w:r>
      <w:proofErr w:type="spellEnd"/>
      <w:r>
        <w:rPr>
          <w:rFonts w:ascii="Arial" w:hAnsi="Arial" w:cs="Arial"/>
          <w:sz w:val="20"/>
          <w:szCs w:val="20"/>
        </w:rPr>
        <w:tab/>
        <w:t xml:space="preserve">□ </w:t>
      </w:r>
      <w:proofErr w:type="spellStart"/>
      <w:r>
        <w:rPr>
          <w:rFonts w:ascii="Arial" w:hAnsi="Arial" w:cs="Arial"/>
          <w:b/>
          <w:bCs/>
          <w:sz w:val="20"/>
          <w:szCs w:val="20"/>
        </w:rPr>
        <w:t>wel</w:t>
      </w:r>
      <w:proofErr w:type="spellEnd"/>
    </w:p>
    <w:p w14:paraId="2826C963" w14:textId="1BD423BB" w:rsidR="00CD1C9E" w:rsidRDefault="00CD1C9E" w:rsidP="00C82D9E">
      <w:pPr>
        <w:widowControl w:val="0"/>
        <w:tabs>
          <w:tab w:val="left" w:pos="284"/>
          <w:tab w:val="left" w:pos="1701"/>
        </w:tabs>
        <w:autoSpaceDE w:val="0"/>
        <w:autoSpaceDN w:val="0"/>
        <w:adjustRightInd w:val="0"/>
        <w:spacing w:after="100" w:line="336" w:lineRule="auto"/>
        <w:ind w:left="1416" w:right="-1"/>
        <w:rPr>
          <w:rFonts w:ascii="Arial" w:hAnsi="Arial" w:cs="Arial"/>
          <w:sz w:val="20"/>
          <w:szCs w:val="20"/>
          <w:lang w:val="nl-NL"/>
        </w:rPr>
      </w:pPr>
      <w:r w:rsidRPr="00C86297">
        <w:rPr>
          <w:rFonts w:ascii="Arial" w:hAnsi="Arial" w:cs="Arial"/>
          <w:sz w:val="20"/>
          <w:szCs w:val="20"/>
          <w:lang w:val="nl-NL"/>
        </w:rPr>
        <w:t xml:space="preserve">□ </w:t>
      </w:r>
      <w:r w:rsidRPr="00C86297">
        <w:rPr>
          <w:rFonts w:ascii="Arial" w:hAnsi="Arial" w:cs="Arial"/>
          <w:b/>
          <w:bCs/>
          <w:sz w:val="20"/>
          <w:szCs w:val="20"/>
          <w:lang w:val="nl-NL"/>
        </w:rPr>
        <w:t xml:space="preserve">geen </w:t>
      </w:r>
      <w:r w:rsidRPr="00C86297">
        <w:rPr>
          <w:rFonts w:ascii="MS Gothic" w:eastAsia="MS Gothic" w:hAnsi="MS Gothic" w:cs="MS Gothic" w:hint="eastAsia"/>
          <w:b/>
          <w:bCs/>
          <w:sz w:val="20"/>
          <w:szCs w:val="20"/>
          <w:lang w:val="nl-NL"/>
        </w:rPr>
        <w:t> </w:t>
      </w:r>
      <w:r w:rsidRPr="00C86297">
        <w:rPr>
          <w:rFonts w:ascii="Arial" w:hAnsi="Arial" w:cs="Arial"/>
          <w:sz w:val="20"/>
          <w:szCs w:val="20"/>
          <w:lang w:val="nl-NL"/>
        </w:rPr>
        <w:t>toestemming om mij</w:t>
      </w:r>
      <w:r>
        <w:rPr>
          <w:rFonts w:ascii="Arial" w:hAnsi="Arial" w:cs="Arial"/>
          <w:sz w:val="20"/>
          <w:szCs w:val="20"/>
          <w:lang w:val="nl-NL"/>
        </w:rPr>
        <w:t xml:space="preserve"> en eventueel mijn</w:t>
      </w:r>
      <w:r w:rsidRPr="00C86297">
        <w:rPr>
          <w:rFonts w:ascii="Arial" w:hAnsi="Arial" w:cs="Arial"/>
          <w:sz w:val="20"/>
          <w:szCs w:val="20"/>
          <w:lang w:val="nl-NL"/>
        </w:rPr>
        <w:t xml:space="preserve"> kind </w:t>
      </w:r>
      <w:r>
        <w:rPr>
          <w:rFonts w:ascii="Arial" w:hAnsi="Arial" w:cs="Arial"/>
          <w:sz w:val="20"/>
          <w:szCs w:val="20"/>
          <w:lang w:val="nl-NL"/>
        </w:rPr>
        <w:t xml:space="preserve">een vragenlijst te sturen 6 weken na opname/bezoek in het ziekenhuis. </w:t>
      </w:r>
    </w:p>
    <w:p w14:paraId="190495E6" w14:textId="0B307F00" w:rsidR="00CD1C9E" w:rsidRDefault="00204A1C" w:rsidP="00F4319A">
      <w:pPr>
        <w:widowControl w:val="0"/>
        <w:numPr>
          <w:ilvl w:val="1"/>
          <w:numId w:val="39"/>
        </w:numPr>
        <w:tabs>
          <w:tab w:val="left" w:pos="426"/>
          <w:tab w:val="left" w:pos="1701"/>
        </w:tabs>
        <w:autoSpaceDE w:val="0"/>
        <w:autoSpaceDN w:val="0"/>
        <w:adjustRightInd w:val="0"/>
        <w:spacing w:line="336" w:lineRule="auto"/>
        <w:ind w:left="426" w:right="-1" w:hanging="426"/>
        <w:rPr>
          <w:rFonts w:ascii="Arial" w:hAnsi="Arial" w:cs="Arial"/>
          <w:sz w:val="20"/>
          <w:szCs w:val="20"/>
          <w:lang w:val="nl-NL"/>
        </w:rPr>
      </w:pPr>
      <w:r w:rsidRPr="00C86297">
        <w:rPr>
          <w:rFonts w:ascii="Arial" w:hAnsi="Arial" w:cs="Arial"/>
          <w:sz w:val="20"/>
          <w:szCs w:val="20"/>
          <w:lang w:val="nl-NL"/>
        </w:rPr>
        <w:t>Ik ga ermee akkoord dat deze persoon/mijn kind meedoet aan dit onderzoek.</w:t>
      </w:r>
      <w:r w:rsidR="00CD1C9E">
        <w:rPr>
          <w:rFonts w:ascii="Arial" w:hAnsi="Arial" w:cs="Arial"/>
          <w:sz w:val="20"/>
          <w:szCs w:val="20"/>
          <w:lang w:val="nl-NL"/>
        </w:rPr>
        <w:br/>
      </w:r>
    </w:p>
    <w:p w14:paraId="5E84D2E1" w14:textId="77777777" w:rsidR="00B375AC" w:rsidRDefault="00B375AC" w:rsidP="00C82D9E">
      <w:pPr>
        <w:widowControl w:val="0"/>
        <w:tabs>
          <w:tab w:val="left" w:pos="426"/>
          <w:tab w:val="left" w:pos="1701"/>
        </w:tabs>
        <w:autoSpaceDE w:val="0"/>
        <w:autoSpaceDN w:val="0"/>
        <w:adjustRightInd w:val="0"/>
        <w:spacing w:line="336" w:lineRule="auto"/>
        <w:ind w:left="426" w:right="-1"/>
        <w:rPr>
          <w:rFonts w:ascii="Arial" w:hAnsi="Arial" w:cs="Arial"/>
          <w:sz w:val="20"/>
          <w:szCs w:val="20"/>
          <w:lang w:val="nl-NL"/>
        </w:rPr>
      </w:pPr>
    </w:p>
    <w:p w14:paraId="7E32CBC7" w14:textId="346B7C66" w:rsidR="00F4319A" w:rsidRDefault="00CD1C9E" w:rsidP="00F4319A">
      <w:pPr>
        <w:widowControl w:val="0"/>
        <w:numPr>
          <w:ilvl w:val="1"/>
          <w:numId w:val="39"/>
        </w:numPr>
        <w:tabs>
          <w:tab w:val="left" w:pos="426"/>
          <w:tab w:val="left" w:pos="1701"/>
        </w:tabs>
        <w:autoSpaceDE w:val="0"/>
        <w:autoSpaceDN w:val="0"/>
        <w:adjustRightInd w:val="0"/>
        <w:spacing w:line="336" w:lineRule="auto"/>
        <w:ind w:left="426" w:right="-1" w:hanging="426"/>
        <w:rPr>
          <w:rFonts w:ascii="Arial" w:hAnsi="Arial" w:cs="Arial"/>
          <w:sz w:val="20"/>
          <w:szCs w:val="20"/>
          <w:lang w:val="nl-NL"/>
        </w:rPr>
      </w:pPr>
      <w:r>
        <w:rPr>
          <w:rFonts w:ascii="Arial" w:hAnsi="Arial" w:cs="Arial"/>
          <w:sz w:val="20"/>
          <w:szCs w:val="20"/>
          <w:lang w:val="nl-NL"/>
        </w:rPr>
        <w:t>Mijn emailadres is: ______________________________________________________________</w:t>
      </w:r>
      <w:r w:rsidR="00F4319A">
        <w:rPr>
          <w:rFonts w:ascii="Arial" w:hAnsi="Arial" w:cs="Arial"/>
          <w:sz w:val="20"/>
          <w:szCs w:val="20"/>
          <w:lang w:val="nl-NL"/>
        </w:rPr>
        <w:br/>
      </w:r>
    </w:p>
    <w:p w14:paraId="1A902920" w14:textId="278682D3" w:rsidR="00CD1C9E" w:rsidRDefault="00CD1C9E" w:rsidP="00C82D9E">
      <w:pPr>
        <w:widowControl w:val="0"/>
        <w:tabs>
          <w:tab w:val="left" w:pos="426"/>
          <w:tab w:val="left" w:pos="1701"/>
        </w:tabs>
        <w:autoSpaceDE w:val="0"/>
        <w:autoSpaceDN w:val="0"/>
        <w:adjustRightInd w:val="0"/>
        <w:spacing w:line="336" w:lineRule="auto"/>
        <w:ind w:right="-1"/>
        <w:rPr>
          <w:rFonts w:ascii="Arial" w:hAnsi="Arial" w:cs="Arial"/>
          <w:sz w:val="20"/>
          <w:szCs w:val="20"/>
          <w:lang w:val="nl-NL"/>
        </w:rPr>
      </w:pPr>
    </w:p>
    <w:p w14:paraId="6E559617" w14:textId="77777777" w:rsidR="00CD1C9E" w:rsidRDefault="00CD1C9E" w:rsidP="00C82D9E">
      <w:pPr>
        <w:widowControl w:val="0"/>
        <w:tabs>
          <w:tab w:val="left" w:pos="426"/>
          <w:tab w:val="left" w:pos="1701"/>
        </w:tabs>
        <w:autoSpaceDE w:val="0"/>
        <w:autoSpaceDN w:val="0"/>
        <w:adjustRightInd w:val="0"/>
        <w:spacing w:line="336" w:lineRule="auto"/>
        <w:ind w:right="-1"/>
        <w:rPr>
          <w:rFonts w:ascii="Arial" w:hAnsi="Arial" w:cs="Arial"/>
          <w:sz w:val="20"/>
          <w:szCs w:val="20"/>
          <w:lang w:val="nl-NL"/>
        </w:rPr>
      </w:pPr>
    </w:p>
    <w:p w14:paraId="4651059A" w14:textId="0E9ED3DF" w:rsidR="00101E33" w:rsidRPr="00C86297" w:rsidRDefault="00101E33" w:rsidP="00E62BC7">
      <w:pPr>
        <w:widowControl w:val="0"/>
        <w:tabs>
          <w:tab w:val="left" w:pos="426"/>
          <w:tab w:val="left" w:pos="1701"/>
        </w:tabs>
        <w:autoSpaceDE w:val="0"/>
        <w:autoSpaceDN w:val="0"/>
        <w:adjustRightInd w:val="0"/>
        <w:spacing w:line="336" w:lineRule="auto"/>
        <w:ind w:left="426" w:right="-1"/>
        <w:rPr>
          <w:rFonts w:ascii="Arial" w:hAnsi="Arial" w:cs="Arial"/>
          <w:sz w:val="20"/>
          <w:szCs w:val="20"/>
          <w:lang w:val="nl-NL"/>
        </w:rPr>
      </w:pPr>
    </w:p>
    <w:p w14:paraId="2D50AEC0" w14:textId="77777777"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Naam ouder/voogd**:</w:t>
      </w:r>
      <w:r w:rsidRPr="00C86297">
        <w:rPr>
          <w:rFonts w:ascii="Arial" w:hAnsi="Arial" w:cs="Arial"/>
          <w:sz w:val="20"/>
          <w:szCs w:val="20"/>
          <w:lang w:val="nl-NL"/>
        </w:rPr>
        <w:tab/>
      </w:r>
      <w:r w:rsidRPr="00C86297">
        <w:rPr>
          <w:rFonts w:ascii="Arial" w:hAnsi="Arial" w:cs="Arial"/>
          <w:sz w:val="20"/>
          <w:szCs w:val="20"/>
          <w:lang w:val="nl-NL"/>
        </w:rPr>
        <w:tab/>
      </w:r>
      <w:r w:rsidRPr="00C86297">
        <w:rPr>
          <w:rFonts w:ascii="Arial" w:hAnsi="Arial" w:cs="Arial"/>
          <w:sz w:val="20"/>
          <w:szCs w:val="20"/>
          <w:lang w:val="nl-NL"/>
        </w:rPr>
        <w:tab/>
      </w:r>
    </w:p>
    <w:p w14:paraId="0B4CD25F" w14:textId="77777777"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Handtekening:</w:t>
      </w:r>
      <w:r w:rsidRPr="00C86297">
        <w:rPr>
          <w:rFonts w:ascii="Arial" w:hAnsi="Arial" w:cs="Arial"/>
          <w:sz w:val="20"/>
          <w:szCs w:val="20"/>
          <w:lang w:val="nl-NL"/>
        </w:rPr>
        <w:tab/>
      </w:r>
      <w:r w:rsidRPr="00C86297">
        <w:rPr>
          <w:rFonts w:ascii="Arial" w:hAnsi="Arial" w:cs="Arial"/>
          <w:sz w:val="20"/>
          <w:szCs w:val="20"/>
          <w:lang w:val="nl-NL"/>
        </w:rPr>
        <w:tab/>
      </w:r>
      <w:r w:rsidRPr="00C86297">
        <w:rPr>
          <w:rFonts w:ascii="Arial" w:hAnsi="Arial" w:cs="Arial"/>
          <w:sz w:val="20"/>
          <w:szCs w:val="20"/>
          <w:lang w:val="nl-NL"/>
        </w:rPr>
        <w:tab/>
      </w:r>
      <w:r w:rsidRPr="00C86297">
        <w:rPr>
          <w:rFonts w:ascii="Arial" w:hAnsi="Arial" w:cs="Arial"/>
          <w:sz w:val="20"/>
          <w:szCs w:val="20"/>
          <w:lang w:val="nl-NL"/>
        </w:rPr>
        <w:tab/>
      </w:r>
      <w:r w:rsidRPr="00C86297">
        <w:rPr>
          <w:rFonts w:ascii="Arial" w:hAnsi="Arial" w:cs="Arial"/>
          <w:sz w:val="20"/>
          <w:szCs w:val="20"/>
          <w:lang w:val="nl-NL"/>
        </w:rPr>
        <w:tab/>
      </w:r>
      <w:r w:rsidRPr="00C86297">
        <w:rPr>
          <w:rFonts w:ascii="Arial" w:hAnsi="Arial" w:cs="Arial"/>
          <w:sz w:val="20"/>
          <w:szCs w:val="20"/>
          <w:lang w:val="nl-NL"/>
        </w:rPr>
        <w:tab/>
      </w:r>
      <w:r w:rsidRPr="00C86297">
        <w:rPr>
          <w:rFonts w:ascii="Arial" w:hAnsi="Arial" w:cs="Arial"/>
          <w:sz w:val="20"/>
          <w:szCs w:val="20"/>
          <w:lang w:val="nl-NL"/>
        </w:rPr>
        <w:tab/>
        <w:t>Datum: __ / __ / __</w:t>
      </w:r>
    </w:p>
    <w:p w14:paraId="1D2F3917" w14:textId="77777777"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Naam ouder/voogd**:</w:t>
      </w:r>
      <w:r w:rsidRPr="00C86297">
        <w:rPr>
          <w:rFonts w:ascii="Arial" w:hAnsi="Arial" w:cs="Arial"/>
          <w:sz w:val="20"/>
          <w:szCs w:val="20"/>
          <w:lang w:val="nl-NL"/>
        </w:rPr>
        <w:tab/>
      </w:r>
      <w:r w:rsidRPr="00C86297">
        <w:rPr>
          <w:rFonts w:ascii="Arial" w:hAnsi="Arial" w:cs="Arial"/>
          <w:sz w:val="20"/>
          <w:szCs w:val="20"/>
          <w:lang w:val="nl-NL"/>
        </w:rPr>
        <w:tab/>
      </w:r>
      <w:r w:rsidRPr="00C86297">
        <w:rPr>
          <w:rFonts w:ascii="Arial" w:hAnsi="Arial" w:cs="Arial"/>
          <w:sz w:val="20"/>
          <w:szCs w:val="20"/>
          <w:lang w:val="nl-NL"/>
        </w:rPr>
        <w:tab/>
      </w:r>
    </w:p>
    <w:p w14:paraId="37ADF222" w14:textId="77777777"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Handtekening:</w:t>
      </w:r>
      <w:r w:rsidRPr="00C86297">
        <w:rPr>
          <w:rFonts w:ascii="Arial" w:hAnsi="Arial" w:cs="Arial"/>
          <w:sz w:val="20"/>
          <w:szCs w:val="20"/>
          <w:lang w:val="nl-NL"/>
        </w:rPr>
        <w:tab/>
      </w:r>
      <w:r w:rsidRPr="00C86297">
        <w:rPr>
          <w:rFonts w:ascii="Arial" w:hAnsi="Arial" w:cs="Arial"/>
          <w:sz w:val="20"/>
          <w:szCs w:val="20"/>
          <w:lang w:val="nl-NL"/>
        </w:rPr>
        <w:tab/>
      </w:r>
      <w:r w:rsidRPr="00C86297">
        <w:rPr>
          <w:rFonts w:ascii="Arial" w:hAnsi="Arial" w:cs="Arial"/>
          <w:sz w:val="20"/>
          <w:szCs w:val="20"/>
          <w:lang w:val="nl-NL"/>
        </w:rPr>
        <w:tab/>
      </w:r>
      <w:r w:rsidRPr="00C86297">
        <w:rPr>
          <w:rFonts w:ascii="Arial" w:hAnsi="Arial" w:cs="Arial"/>
          <w:sz w:val="20"/>
          <w:szCs w:val="20"/>
          <w:lang w:val="nl-NL"/>
        </w:rPr>
        <w:tab/>
      </w:r>
      <w:r w:rsidRPr="00C86297">
        <w:rPr>
          <w:rFonts w:ascii="Arial" w:hAnsi="Arial" w:cs="Arial"/>
          <w:sz w:val="20"/>
          <w:szCs w:val="20"/>
          <w:lang w:val="nl-NL"/>
        </w:rPr>
        <w:tab/>
      </w:r>
      <w:r w:rsidRPr="00C86297">
        <w:rPr>
          <w:rFonts w:ascii="Arial" w:hAnsi="Arial" w:cs="Arial"/>
          <w:sz w:val="20"/>
          <w:szCs w:val="20"/>
          <w:lang w:val="nl-NL"/>
        </w:rPr>
        <w:tab/>
      </w:r>
      <w:r w:rsidRPr="00C86297">
        <w:rPr>
          <w:rFonts w:ascii="Arial" w:hAnsi="Arial" w:cs="Arial"/>
          <w:sz w:val="20"/>
          <w:szCs w:val="20"/>
          <w:lang w:val="nl-NL"/>
        </w:rPr>
        <w:tab/>
        <w:t>Datum: __ / __ / __</w:t>
      </w:r>
    </w:p>
    <w:p w14:paraId="272EE6D5" w14:textId="77777777" w:rsidR="00101E33" w:rsidRPr="00C86297" w:rsidRDefault="00101E33">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p>
    <w:p w14:paraId="4D5A431C" w14:textId="77777777"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w:t>
      </w:r>
    </w:p>
    <w:p w14:paraId="1ACD58D3" w14:textId="77777777"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Ik verklaar hierbij dat ik bovengenoemde persoon/personen volledig heb geïnformeerd over het genoemde onderzoek.</w:t>
      </w:r>
    </w:p>
    <w:p w14:paraId="52D54D59" w14:textId="77777777" w:rsidR="00101E33" w:rsidRPr="00C86297" w:rsidRDefault="00101E33">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p>
    <w:p w14:paraId="5C054019" w14:textId="77777777"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Als er tijdens het onderzoek informatie bekend wordt die de toestemming van de ouder of voogd zou kunnen beïnvloeden, dan breng ik hem/haar daarvan tijdig op de hoogte.</w:t>
      </w:r>
    </w:p>
    <w:p w14:paraId="5078E715" w14:textId="77777777" w:rsidR="00101E33" w:rsidRPr="00C86297" w:rsidRDefault="00101E33">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p>
    <w:p w14:paraId="4945EEF7" w14:textId="77777777"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Naam onderzoeker (of diens vertegenwoordiger):</w:t>
      </w:r>
      <w:r w:rsidRPr="00C86297">
        <w:rPr>
          <w:rFonts w:ascii="Arial" w:hAnsi="Arial" w:cs="Arial"/>
          <w:sz w:val="20"/>
          <w:szCs w:val="20"/>
          <w:lang w:val="nl-NL"/>
        </w:rPr>
        <w:tab/>
      </w:r>
      <w:r w:rsidRPr="00C86297">
        <w:rPr>
          <w:rFonts w:ascii="Arial" w:hAnsi="Arial" w:cs="Arial"/>
          <w:sz w:val="20"/>
          <w:szCs w:val="20"/>
          <w:lang w:val="nl-NL"/>
        </w:rPr>
        <w:tab/>
      </w:r>
      <w:r w:rsidRPr="00C86297">
        <w:rPr>
          <w:rFonts w:ascii="Arial" w:hAnsi="Arial" w:cs="Arial"/>
          <w:sz w:val="20"/>
          <w:szCs w:val="20"/>
          <w:lang w:val="nl-NL"/>
        </w:rPr>
        <w:tab/>
      </w:r>
      <w:r w:rsidRPr="00C86297">
        <w:rPr>
          <w:rFonts w:ascii="Arial" w:hAnsi="Arial" w:cs="Arial"/>
          <w:sz w:val="20"/>
          <w:szCs w:val="20"/>
          <w:lang w:val="nl-NL"/>
        </w:rPr>
        <w:tab/>
      </w:r>
    </w:p>
    <w:p w14:paraId="1AED4782" w14:textId="77777777"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Handtekening:</w:t>
      </w:r>
      <w:r w:rsidRPr="00C86297">
        <w:rPr>
          <w:rFonts w:ascii="Arial" w:hAnsi="Arial" w:cs="Arial"/>
          <w:sz w:val="20"/>
          <w:szCs w:val="20"/>
          <w:lang w:val="nl-NL"/>
        </w:rPr>
        <w:tab/>
      </w:r>
      <w:r w:rsidRPr="00C86297">
        <w:rPr>
          <w:rFonts w:ascii="Arial" w:hAnsi="Arial" w:cs="Arial"/>
          <w:sz w:val="20"/>
          <w:szCs w:val="20"/>
          <w:lang w:val="nl-NL"/>
        </w:rPr>
        <w:tab/>
      </w:r>
      <w:r w:rsidRPr="00C86297">
        <w:rPr>
          <w:rFonts w:ascii="Arial" w:hAnsi="Arial" w:cs="Arial"/>
          <w:sz w:val="20"/>
          <w:szCs w:val="20"/>
          <w:lang w:val="nl-NL"/>
        </w:rPr>
        <w:tab/>
      </w:r>
      <w:r w:rsidRPr="00C86297">
        <w:rPr>
          <w:rFonts w:ascii="Arial" w:hAnsi="Arial" w:cs="Arial"/>
          <w:sz w:val="20"/>
          <w:szCs w:val="20"/>
          <w:lang w:val="nl-NL"/>
        </w:rPr>
        <w:tab/>
      </w:r>
      <w:r w:rsidRPr="00C86297">
        <w:rPr>
          <w:rFonts w:ascii="Arial" w:hAnsi="Arial" w:cs="Arial"/>
          <w:sz w:val="20"/>
          <w:szCs w:val="20"/>
          <w:lang w:val="nl-NL"/>
        </w:rPr>
        <w:tab/>
      </w:r>
      <w:r w:rsidRPr="00C86297">
        <w:rPr>
          <w:rFonts w:ascii="Arial" w:hAnsi="Arial" w:cs="Arial"/>
          <w:sz w:val="20"/>
          <w:szCs w:val="20"/>
          <w:lang w:val="nl-NL"/>
        </w:rPr>
        <w:tab/>
      </w:r>
      <w:r w:rsidRPr="00C86297">
        <w:rPr>
          <w:rFonts w:ascii="Arial" w:hAnsi="Arial" w:cs="Arial"/>
          <w:sz w:val="20"/>
          <w:szCs w:val="20"/>
          <w:lang w:val="nl-NL"/>
        </w:rPr>
        <w:tab/>
        <w:t>Datum: __ / __ / __</w:t>
      </w:r>
    </w:p>
    <w:p w14:paraId="1BDD0E89" w14:textId="77777777"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w:t>
      </w:r>
    </w:p>
    <w:p w14:paraId="0A835C1D" w14:textId="77777777"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 xml:space="preserve">Aanvullende informatie is gegeven door: </w:t>
      </w:r>
    </w:p>
    <w:p w14:paraId="6C717CCE" w14:textId="77777777"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Naam:</w:t>
      </w:r>
    </w:p>
    <w:p w14:paraId="58CDD47C" w14:textId="77777777"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Functie:</w:t>
      </w:r>
      <w:r w:rsidRPr="00C86297">
        <w:rPr>
          <w:rFonts w:ascii="Arial" w:hAnsi="Arial" w:cs="Arial"/>
          <w:sz w:val="20"/>
          <w:szCs w:val="20"/>
          <w:lang w:val="nl-NL"/>
        </w:rPr>
        <w:tab/>
      </w:r>
      <w:r w:rsidRPr="00C86297">
        <w:rPr>
          <w:rFonts w:ascii="Arial" w:hAnsi="Arial" w:cs="Arial"/>
          <w:sz w:val="20"/>
          <w:szCs w:val="20"/>
          <w:lang w:val="nl-NL"/>
        </w:rPr>
        <w:tab/>
      </w:r>
      <w:r w:rsidRPr="00C86297">
        <w:rPr>
          <w:rFonts w:ascii="Arial" w:hAnsi="Arial" w:cs="Arial"/>
          <w:sz w:val="20"/>
          <w:szCs w:val="20"/>
          <w:lang w:val="nl-NL"/>
        </w:rPr>
        <w:tab/>
      </w:r>
      <w:r w:rsidRPr="00C86297">
        <w:rPr>
          <w:rFonts w:ascii="Arial" w:hAnsi="Arial" w:cs="Arial"/>
          <w:sz w:val="20"/>
          <w:szCs w:val="20"/>
          <w:lang w:val="nl-NL"/>
        </w:rPr>
        <w:tab/>
      </w:r>
      <w:r w:rsidRPr="00C86297">
        <w:rPr>
          <w:rFonts w:ascii="Arial" w:hAnsi="Arial" w:cs="Arial"/>
          <w:sz w:val="20"/>
          <w:szCs w:val="20"/>
          <w:lang w:val="nl-NL"/>
        </w:rPr>
        <w:tab/>
      </w:r>
    </w:p>
    <w:p w14:paraId="6B5D7761" w14:textId="77777777"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Handtekening</w:t>
      </w:r>
      <w:r w:rsidRPr="00C86297">
        <w:rPr>
          <w:rFonts w:ascii="Arial" w:hAnsi="Arial" w:cs="Arial"/>
          <w:sz w:val="20"/>
          <w:szCs w:val="20"/>
          <w:lang w:val="nl-NL"/>
        </w:rPr>
        <w:tab/>
      </w:r>
      <w:r w:rsidRPr="00C86297">
        <w:rPr>
          <w:rFonts w:ascii="Arial" w:hAnsi="Arial" w:cs="Arial"/>
          <w:sz w:val="20"/>
          <w:szCs w:val="20"/>
          <w:lang w:val="nl-NL"/>
        </w:rPr>
        <w:tab/>
      </w:r>
      <w:r w:rsidRPr="00C86297">
        <w:rPr>
          <w:rFonts w:ascii="Arial" w:hAnsi="Arial" w:cs="Arial"/>
          <w:sz w:val="20"/>
          <w:szCs w:val="20"/>
          <w:lang w:val="nl-NL"/>
        </w:rPr>
        <w:tab/>
      </w:r>
      <w:r w:rsidRPr="00C86297">
        <w:rPr>
          <w:rFonts w:ascii="Arial" w:hAnsi="Arial" w:cs="Arial"/>
          <w:sz w:val="20"/>
          <w:szCs w:val="20"/>
          <w:lang w:val="nl-NL"/>
        </w:rPr>
        <w:tab/>
      </w:r>
      <w:r w:rsidRPr="00C86297">
        <w:rPr>
          <w:rFonts w:ascii="Arial" w:hAnsi="Arial" w:cs="Arial"/>
          <w:sz w:val="20"/>
          <w:szCs w:val="20"/>
          <w:lang w:val="nl-NL"/>
        </w:rPr>
        <w:tab/>
      </w:r>
      <w:r w:rsidRPr="00C86297">
        <w:rPr>
          <w:rFonts w:ascii="Arial" w:hAnsi="Arial" w:cs="Arial"/>
          <w:sz w:val="20"/>
          <w:szCs w:val="20"/>
          <w:lang w:val="nl-NL"/>
        </w:rPr>
        <w:tab/>
      </w:r>
      <w:r w:rsidRPr="00C86297">
        <w:rPr>
          <w:rFonts w:ascii="Arial" w:hAnsi="Arial" w:cs="Arial"/>
          <w:sz w:val="20"/>
          <w:szCs w:val="20"/>
          <w:lang w:val="nl-NL"/>
        </w:rPr>
        <w:tab/>
        <w:t>Datum: __ / __ / __</w:t>
      </w:r>
    </w:p>
    <w:p w14:paraId="7BB9B860" w14:textId="77777777"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w:t>
      </w:r>
    </w:p>
    <w:p w14:paraId="1EE329B2" w14:textId="77777777"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ab/>
      </w:r>
    </w:p>
    <w:p w14:paraId="0BC35E05" w14:textId="77777777"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 xml:space="preserve">* </w:t>
      </w:r>
      <w:r w:rsidRPr="00C86297">
        <w:rPr>
          <w:rFonts w:ascii="Arial" w:hAnsi="Arial" w:cs="Arial"/>
          <w:sz w:val="20"/>
          <w:szCs w:val="20"/>
          <w:lang w:val="nl-NL"/>
        </w:rPr>
        <w:tab/>
        <w:t>Doorhalen wat niet van toepassing is.</w:t>
      </w:r>
    </w:p>
    <w:p w14:paraId="60FA9CD0" w14:textId="77777777"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 xml:space="preserve">** Als het kind jonger dan 16 jaar is, ondertekenen de ouders die het gezag uitoefenen of de voogd dit formulier. Kinderen van 12 t/m 15 jaar die zelfstandig beslissingen kunnen nemen (wilsbekwaam zijn), moeten daarnaast zelf een formulier ondertekenen </w:t>
      </w:r>
    </w:p>
    <w:p w14:paraId="095EBDD8" w14:textId="77777777" w:rsidR="00101E33" w:rsidRPr="00C86297" w:rsidRDefault="00101E33">
      <w:pPr>
        <w:widowControl w:val="0"/>
        <w:tabs>
          <w:tab w:val="left" w:pos="284"/>
          <w:tab w:val="left" w:pos="1260"/>
          <w:tab w:val="left" w:pos="1701"/>
        </w:tabs>
        <w:autoSpaceDE w:val="0"/>
        <w:autoSpaceDN w:val="0"/>
        <w:adjustRightInd w:val="0"/>
        <w:spacing w:line="336" w:lineRule="auto"/>
        <w:ind w:right="-1"/>
        <w:rPr>
          <w:rFonts w:ascii="Arial" w:hAnsi="Arial" w:cs="Arial"/>
          <w:sz w:val="20"/>
          <w:szCs w:val="20"/>
          <w:lang w:val="nl-NL"/>
        </w:rPr>
      </w:pPr>
    </w:p>
    <w:p w14:paraId="12A5B8A0" w14:textId="77777777" w:rsidR="00101E33" w:rsidRPr="00C86297" w:rsidRDefault="00101E33">
      <w:pPr>
        <w:widowControl w:val="0"/>
        <w:tabs>
          <w:tab w:val="left" w:pos="284"/>
          <w:tab w:val="left" w:pos="1260"/>
          <w:tab w:val="left" w:pos="1701"/>
        </w:tabs>
        <w:autoSpaceDE w:val="0"/>
        <w:autoSpaceDN w:val="0"/>
        <w:adjustRightInd w:val="0"/>
        <w:spacing w:line="336" w:lineRule="auto"/>
        <w:ind w:right="-1"/>
        <w:rPr>
          <w:rFonts w:ascii="Arial" w:hAnsi="Arial" w:cs="Arial"/>
          <w:sz w:val="22"/>
          <w:szCs w:val="22"/>
          <w:lang w:val="nl-NL"/>
        </w:rPr>
      </w:pPr>
    </w:p>
    <w:p w14:paraId="7AA88B97" w14:textId="77777777" w:rsidR="00101E33" w:rsidRDefault="00101E33" w:rsidP="00467488">
      <w:pPr>
        <w:widowControl w:val="0"/>
        <w:autoSpaceDE w:val="0"/>
        <w:autoSpaceDN w:val="0"/>
        <w:adjustRightInd w:val="0"/>
        <w:spacing w:line="336" w:lineRule="auto"/>
        <w:ind w:right="-1"/>
        <w:rPr>
          <w:rFonts w:ascii="Arial" w:hAnsi="Arial" w:cs="Arial"/>
          <w:b/>
          <w:bCs/>
          <w:sz w:val="22"/>
          <w:szCs w:val="22"/>
          <w:lang w:val="nl-NL"/>
        </w:rPr>
      </w:pPr>
    </w:p>
    <w:p w14:paraId="2F002C46" w14:textId="09BCBE81" w:rsidR="00CE4BFC" w:rsidRDefault="00CE4BFC" w:rsidP="00CE4BFC">
      <w:pPr>
        <w:widowControl w:val="0"/>
        <w:autoSpaceDE w:val="0"/>
        <w:autoSpaceDN w:val="0"/>
        <w:adjustRightInd w:val="0"/>
        <w:spacing w:after="160" w:line="256" w:lineRule="auto"/>
        <w:rPr>
          <w:rFonts w:ascii="Arial" w:hAnsi="Arial" w:cs="Arial"/>
          <w:b/>
          <w:bCs/>
          <w:sz w:val="22"/>
          <w:szCs w:val="22"/>
          <w:lang w:val="nl-NL"/>
        </w:rPr>
      </w:pPr>
      <w:r>
        <w:rPr>
          <w:rFonts w:ascii="Arial" w:hAnsi="Arial" w:cs="Arial"/>
          <w:b/>
          <w:bCs/>
          <w:sz w:val="22"/>
          <w:szCs w:val="22"/>
          <w:lang w:val="nl-NL"/>
        </w:rPr>
        <w:br w:type="page"/>
      </w:r>
      <w:r>
        <w:rPr>
          <w:rFonts w:ascii="Arial" w:hAnsi="Arial" w:cs="Arial"/>
          <w:b/>
          <w:bCs/>
          <w:sz w:val="22"/>
          <w:szCs w:val="22"/>
          <w:lang w:val="nl-NL"/>
        </w:rPr>
        <w:lastRenderedPageBreak/>
        <w:t xml:space="preserve">Bijlage C: </w:t>
      </w:r>
    </w:p>
    <w:p w14:paraId="34AF3C31" w14:textId="7FE9FAC3" w:rsidR="00CE4BFC" w:rsidRPr="009C7F7D" w:rsidRDefault="00CE4BFC" w:rsidP="00CE4BFC">
      <w:pPr>
        <w:widowControl w:val="0"/>
        <w:autoSpaceDE w:val="0"/>
        <w:autoSpaceDN w:val="0"/>
        <w:adjustRightInd w:val="0"/>
        <w:spacing w:after="160" w:line="256" w:lineRule="auto"/>
        <w:rPr>
          <w:rFonts w:ascii="Calibri" w:hAnsi="Calibri" w:cs="Calibri"/>
          <w:b/>
          <w:bCs/>
          <w:sz w:val="36"/>
          <w:szCs w:val="36"/>
          <w:lang w:val="nl-NL"/>
        </w:rPr>
      </w:pPr>
      <w:r w:rsidRPr="009C7F7D">
        <w:rPr>
          <w:rFonts w:ascii="Calibri" w:hAnsi="Calibri" w:cs="Calibri"/>
          <w:b/>
          <w:bCs/>
          <w:sz w:val="36"/>
          <w:szCs w:val="36"/>
          <w:lang w:val="nl-NL"/>
        </w:rPr>
        <w:t>Informatie Formulier 12-16 jaar</w:t>
      </w:r>
    </w:p>
    <w:p w14:paraId="41A4F792" w14:textId="3B45AB4F" w:rsidR="00CE4BFC" w:rsidRPr="009C7F7D" w:rsidRDefault="00CE4BFC" w:rsidP="00CE4BFC">
      <w:pPr>
        <w:widowControl w:val="0"/>
        <w:autoSpaceDE w:val="0"/>
        <w:autoSpaceDN w:val="0"/>
        <w:adjustRightInd w:val="0"/>
        <w:spacing w:after="160" w:line="256" w:lineRule="auto"/>
        <w:rPr>
          <w:rFonts w:ascii="Calibri" w:hAnsi="Calibri" w:cs="Calibri"/>
          <w:b/>
          <w:bCs/>
          <w:sz w:val="36"/>
          <w:szCs w:val="36"/>
          <w:lang w:val="nl-NL"/>
        </w:rPr>
      </w:pPr>
      <w:r w:rsidRPr="009C7F7D">
        <w:rPr>
          <w:rFonts w:ascii="Calibri" w:hAnsi="Calibri" w:cs="Calibri"/>
          <w:b/>
          <w:bCs/>
          <w:sz w:val="36"/>
          <w:szCs w:val="36"/>
          <w:lang w:val="nl-NL"/>
        </w:rPr>
        <w:t>[Het ‘Corona virus’ bij kinderen]</w:t>
      </w:r>
    </w:p>
    <w:p w14:paraId="70BA78B9" w14:textId="57B07D3E" w:rsidR="00CE4BFC" w:rsidRPr="009C7F7D" w:rsidRDefault="001430A6" w:rsidP="00CE4BFC">
      <w:pPr>
        <w:widowControl w:val="0"/>
        <w:autoSpaceDE w:val="0"/>
        <w:autoSpaceDN w:val="0"/>
        <w:adjustRightInd w:val="0"/>
        <w:spacing w:after="160" w:line="259" w:lineRule="auto"/>
        <w:rPr>
          <w:rFonts w:ascii="Calibri" w:hAnsi="Calibri" w:cs="Calibri"/>
          <w:sz w:val="22"/>
          <w:szCs w:val="22"/>
          <w:lang w:val="nl-NL"/>
        </w:rPr>
      </w:pPr>
      <w:r>
        <w:rPr>
          <w:noProof/>
          <w:lang w:val="nl-NL" w:eastAsia="nl-NL"/>
        </w:rPr>
        <w:drawing>
          <wp:anchor distT="0" distB="0" distL="114300" distR="114300" simplePos="0" relativeHeight="251656192" behindDoc="0" locked="0" layoutInCell="1" allowOverlap="1" wp14:anchorId="5A343054" wp14:editId="1091FD26">
            <wp:simplePos x="0" y="0"/>
            <wp:positionH relativeFrom="margin">
              <wp:posOffset>4276725</wp:posOffset>
            </wp:positionH>
            <wp:positionV relativeFrom="paragraph">
              <wp:posOffset>190500</wp:posOffset>
            </wp:positionV>
            <wp:extent cx="1680210" cy="14097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021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4BFC" w:rsidRPr="009C7F7D">
        <w:rPr>
          <w:rFonts w:ascii="Calibri" w:hAnsi="Calibri" w:cs="Calibri"/>
          <w:sz w:val="22"/>
          <w:szCs w:val="22"/>
          <w:lang w:val="nl-NL"/>
        </w:rPr>
        <w:t xml:space="preserve">Beste……. </w:t>
      </w:r>
    </w:p>
    <w:p w14:paraId="3CB6457F" w14:textId="5AF70938" w:rsidR="00CE4BFC" w:rsidRPr="009C7F7D" w:rsidRDefault="00CE4BFC" w:rsidP="00CE4BFC">
      <w:pPr>
        <w:widowControl w:val="0"/>
        <w:autoSpaceDE w:val="0"/>
        <w:autoSpaceDN w:val="0"/>
        <w:adjustRightInd w:val="0"/>
        <w:spacing w:after="160" w:line="259" w:lineRule="auto"/>
        <w:rPr>
          <w:rFonts w:ascii="Calibri" w:hAnsi="Calibri" w:cs="Calibri"/>
          <w:sz w:val="22"/>
          <w:szCs w:val="22"/>
          <w:lang w:val="nl-NL"/>
        </w:rPr>
      </w:pPr>
      <w:r w:rsidRPr="009C7F7D">
        <w:rPr>
          <w:rFonts w:ascii="Calibri" w:hAnsi="Calibri" w:cs="Calibri"/>
          <w:sz w:val="22"/>
          <w:szCs w:val="22"/>
          <w:lang w:val="nl-NL"/>
        </w:rPr>
        <w:t>Doe je mee aan een onderzoek? Hier lees je meer over het onderzoek en jouw rechten. Lees dit goed, want dan weet je waarover je kunt beslissen. Je mag rustig nadenken voordat je beslist.</w:t>
      </w:r>
    </w:p>
    <w:p w14:paraId="3794EF61" w14:textId="4B75CFCA" w:rsidR="00CE4BFC" w:rsidRPr="009C7F7D" w:rsidRDefault="00CE4BFC" w:rsidP="00CE4BFC">
      <w:pPr>
        <w:widowControl w:val="0"/>
        <w:autoSpaceDE w:val="0"/>
        <w:autoSpaceDN w:val="0"/>
        <w:adjustRightInd w:val="0"/>
        <w:spacing w:after="160" w:line="259" w:lineRule="auto"/>
        <w:rPr>
          <w:rFonts w:ascii="Calibri" w:hAnsi="Calibri" w:cs="Calibri"/>
          <w:sz w:val="22"/>
          <w:szCs w:val="22"/>
          <w:lang w:val="nl-NL"/>
        </w:rPr>
      </w:pPr>
      <w:r w:rsidRPr="009C7F7D">
        <w:rPr>
          <w:rFonts w:ascii="Calibri" w:hAnsi="Calibri" w:cs="Calibri"/>
          <w:sz w:val="22"/>
          <w:szCs w:val="22"/>
          <w:lang w:val="nl-NL"/>
        </w:rPr>
        <w:t xml:space="preserve">Je ouders krijgen ook informatie over dit onderzoek. Je kunt samen met hen praten over het onderzoek. Zij zullen samen met jou een beslissing nemen. </w:t>
      </w:r>
    </w:p>
    <w:p w14:paraId="67B038B3" w14:textId="3394E7C4" w:rsidR="00CE4BFC" w:rsidRPr="009C7F7D" w:rsidRDefault="00CE4BFC" w:rsidP="00CE4BFC">
      <w:pPr>
        <w:widowControl w:val="0"/>
        <w:autoSpaceDE w:val="0"/>
        <w:autoSpaceDN w:val="0"/>
        <w:adjustRightInd w:val="0"/>
        <w:spacing w:after="160" w:line="259" w:lineRule="auto"/>
        <w:rPr>
          <w:rFonts w:ascii="Calibri" w:hAnsi="Calibri" w:cs="Calibri"/>
          <w:b/>
          <w:bCs/>
          <w:sz w:val="28"/>
          <w:szCs w:val="28"/>
          <w:lang w:val="nl-NL"/>
        </w:rPr>
      </w:pPr>
      <w:r w:rsidRPr="009C7F7D">
        <w:rPr>
          <w:rFonts w:ascii="Calibri" w:hAnsi="Calibri" w:cs="Calibri"/>
          <w:b/>
          <w:bCs/>
          <w:sz w:val="28"/>
          <w:szCs w:val="28"/>
          <w:lang w:val="nl-NL"/>
        </w:rPr>
        <w:t>Vragen en contact</w:t>
      </w:r>
    </w:p>
    <w:p w14:paraId="6E7C0A69" w14:textId="00A7028F" w:rsidR="00CE4BFC" w:rsidRPr="009C7F7D" w:rsidRDefault="00CE4BFC" w:rsidP="00CE4BFC">
      <w:pPr>
        <w:widowControl w:val="0"/>
        <w:autoSpaceDE w:val="0"/>
        <w:autoSpaceDN w:val="0"/>
        <w:adjustRightInd w:val="0"/>
        <w:spacing w:after="160" w:line="259" w:lineRule="auto"/>
        <w:rPr>
          <w:rFonts w:ascii="Calibri" w:hAnsi="Calibri" w:cs="Calibri"/>
          <w:sz w:val="22"/>
          <w:szCs w:val="22"/>
          <w:lang w:val="nl-NL"/>
        </w:rPr>
      </w:pPr>
      <w:r w:rsidRPr="009C7F7D">
        <w:rPr>
          <w:rFonts w:ascii="Calibri" w:hAnsi="Calibri" w:cs="Calibri"/>
          <w:sz w:val="22"/>
          <w:szCs w:val="22"/>
          <w:lang w:val="nl-NL"/>
        </w:rPr>
        <w:t xml:space="preserve">Heb je vragen? Bespreek ze met je ouders. Of stel ze aan de onderzoeker. Je kunt je vragen hieronder opschrijven. </w:t>
      </w:r>
    </w:p>
    <w:p w14:paraId="27A840C1" w14:textId="38EC71AE" w:rsidR="00CE4BFC" w:rsidRPr="009C7F7D" w:rsidRDefault="00CE4BFC" w:rsidP="00CE4BFC">
      <w:pPr>
        <w:widowControl w:val="0"/>
        <w:autoSpaceDE w:val="0"/>
        <w:autoSpaceDN w:val="0"/>
        <w:adjustRightInd w:val="0"/>
        <w:spacing w:after="160" w:line="259" w:lineRule="auto"/>
        <w:rPr>
          <w:rFonts w:ascii="Calibri" w:hAnsi="Calibri" w:cs="Calibri"/>
          <w:sz w:val="22"/>
          <w:szCs w:val="22"/>
          <w:lang w:val="nl-NL"/>
        </w:rPr>
      </w:pPr>
      <w:r w:rsidRPr="009C7F7D">
        <w:rPr>
          <w:rFonts w:ascii="Calibri" w:hAnsi="Calibri" w:cs="Calibri"/>
          <w:sz w:val="22"/>
          <w:szCs w:val="22"/>
          <w:lang w:val="nl-NL"/>
        </w:rPr>
        <w:t>Je mag de onderzoeker ook altijd mailen: dr</w:t>
      </w:r>
      <w:r w:rsidR="00857C5C">
        <w:rPr>
          <w:rFonts w:ascii="Calibri" w:hAnsi="Calibri" w:cs="Calibri"/>
          <w:sz w:val="22"/>
          <w:szCs w:val="22"/>
          <w:lang w:val="nl-NL"/>
        </w:rPr>
        <w:t>.</w:t>
      </w:r>
      <w:r w:rsidRPr="009C7F7D">
        <w:rPr>
          <w:rFonts w:ascii="Calibri" w:hAnsi="Calibri" w:cs="Calibri"/>
          <w:sz w:val="22"/>
          <w:szCs w:val="22"/>
          <w:lang w:val="nl-NL"/>
        </w:rPr>
        <w:t xml:space="preserve"> </w:t>
      </w:r>
      <w:r w:rsidRPr="00E62BC7">
        <w:rPr>
          <w:rFonts w:ascii="Calibri" w:hAnsi="Calibri" w:cs="Calibri"/>
          <w:sz w:val="22"/>
          <w:szCs w:val="22"/>
          <w:lang w:val="en-US"/>
        </w:rPr>
        <w:t xml:space="preserve">E.P. Buddingh e.p.buddingh@lumc.nl, dr. </w:t>
      </w:r>
      <w:r w:rsidRPr="009C7F7D">
        <w:rPr>
          <w:rFonts w:ascii="Calibri" w:hAnsi="Calibri" w:cs="Calibri"/>
          <w:sz w:val="22"/>
          <w:szCs w:val="22"/>
          <w:lang w:val="nl-NL"/>
        </w:rPr>
        <w:t xml:space="preserve">M.G. Mooij m.g.mooij@lumc.nl, drs. Von Asmuth e.g.j.von_asmuth@lumc.nl. </w:t>
      </w:r>
    </w:p>
    <w:p w14:paraId="7CC8E116" w14:textId="29CACA81" w:rsidR="00CE4BFC" w:rsidRPr="009C7F7D" w:rsidRDefault="00CE4BFC" w:rsidP="00CE4BFC">
      <w:pPr>
        <w:widowControl w:val="0"/>
        <w:autoSpaceDE w:val="0"/>
        <w:autoSpaceDN w:val="0"/>
        <w:adjustRightInd w:val="0"/>
        <w:spacing w:after="160" w:line="259" w:lineRule="auto"/>
        <w:rPr>
          <w:rFonts w:ascii="Calibri" w:hAnsi="Calibri" w:cs="Calibri"/>
          <w:sz w:val="22"/>
          <w:szCs w:val="22"/>
          <w:lang w:val="nl-NL"/>
        </w:rPr>
      </w:pPr>
      <w:r w:rsidRPr="009C7F7D">
        <w:rPr>
          <w:rFonts w:ascii="Calibri" w:hAnsi="Calibri" w:cs="Calibri"/>
          <w:sz w:val="22"/>
          <w:szCs w:val="22"/>
          <w:lang w:val="nl-NL"/>
        </w:rPr>
        <w:t xml:space="preserve">Wil je praten over het onderzoek met een arts die er niet bij betrokken is? Mail dan met: dr. Meijer, c.r.meijer-boekel@lumc.nl. </w:t>
      </w:r>
    </w:p>
    <w:tbl>
      <w:tblPr>
        <w:tblW w:w="0" w:type="auto"/>
        <w:tblBorders>
          <w:top w:val="single" w:sz="4" w:space="0" w:color="A6A6A6"/>
          <w:left w:val="single" w:sz="4" w:space="0" w:color="A6A6A6"/>
          <w:bottom w:val="single" w:sz="4" w:space="0" w:color="A6A6A6"/>
          <w:right w:val="single" w:sz="4" w:space="0" w:color="A6A6A6"/>
        </w:tblBorders>
        <w:tblLayout w:type="fixed"/>
        <w:tblLook w:val="0000" w:firstRow="0" w:lastRow="0" w:firstColumn="0" w:lastColumn="0" w:noHBand="0" w:noVBand="0"/>
      </w:tblPr>
      <w:tblGrid>
        <w:gridCol w:w="9104"/>
      </w:tblGrid>
      <w:tr w:rsidR="00CE4BFC" w:rsidRPr="00C82D9E" w14:paraId="160FA065" w14:textId="77777777" w:rsidTr="00FB7035">
        <w:tc>
          <w:tcPr>
            <w:tcW w:w="9104" w:type="dxa"/>
            <w:tcBorders>
              <w:top w:val="single" w:sz="4" w:space="0" w:color="A6A6A6"/>
              <w:bottom w:val="single" w:sz="4" w:space="0" w:color="A6A6A6"/>
            </w:tcBorders>
            <w:shd w:val="clear" w:color="auto" w:fill="F2F2F2"/>
            <w:tcMar>
              <w:top w:w="100" w:type="nil"/>
              <w:right w:w="100" w:type="nil"/>
            </w:tcMar>
          </w:tcPr>
          <w:p w14:paraId="416FF2F1" w14:textId="025CBD8A" w:rsidR="00CE4BFC" w:rsidRPr="009C7F7D" w:rsidRDefault="00CE4BFC" w:rsidP="00FB7035">
            <w:pPr>
              <w:widowControl w:val="0"/>
              <w:autoSpaceDE w:val="0"/>
              <w:autoSpaceDN w:val="0"/>
              <w:adjustRightInd w:val="0"/>
              <w:rPr>
                <w:rFonts w:ascii="Calibri" w:hAnsi="Calibri" w:cs="Calibri"/>
                <w:b/>
                <w:bCs/>
                <w:sz w:val="22"/>
                <w:szCs w:val="22"/>
                <w:u w:val="single"/>
                <w:lang w:val="nl-NL"/>
              </w:rPr>
            </w:pPr>
            <w:r w:rsidRPr="009C7F7D">
              <w:rPr>
                <w:rFonts w:ascii="Calibri" w:hAnsi="Calibri" w:cs="Calibri"/>
                <w:b/>
                <w:bCs/>
                <w:sz w:val="22"/>
                <w:szCs w:val="22"/>
                <w:u w:val="single"/>
                <w:lang w:val="nl-NL"/>
              </w:rPr>
              <w:t>Ruimte op jouw vragen op te schrijven:</w:t>
            </w:r>
          </w:p>
          <w:p w14:paraId="7EC7DB64" w14:textId="77777777" w:rsidR="00CE4BFC" w:rsidRPr="009C7F7D" w:rsidRDefault="00CE4BFC" w:rsidP="00FB7035">
            <w:pPr>
              <w:widowControl w:val="0"/>
              <w:autoSpaceDE w:val="0"/>
              <w:autoSpaceDN w:val="0"/>
              <w:adjustRightInd w:val="0"/>
              <w:rPr>
                <w:rFonts w:ascii="Calibri" w:hAnsi="Calibri" w:cs="Calibri"/>
                <w:b/>
                <w:bCs/>
                <w:sz w:val="22"/>
                <w:szCs w:val="22"/>
                <w:u w:val="single"/>
                <w:lang w:val="nl-NL"/>
              </w:rPr>
            </w:pPr>
          </w:p>
          <w:p w14:paraId="54389558" w14:textId="77777777" w:rsidR="00CE4BFC" w:rsidRPr="009C7F7D" w:rsidRDefault="00CE4BFC" w:rsidP="00FB7035">
            <w:pPr>
              <w:widowControl w:val="0"/>
              <w:autoSpaceDE w:val="0"/>
              <w:autoSpaceDN w:val="0"/>
              <w:adjustRightInd w:val="0"/>
              <w:rPr>
                <w:rFonts w:ascii="Calibri" w:hAnsi="Calibri" w:cs="Calibri"/>
                <w:b/>
                <w:bCs/>
                <w:sz w:val="22"/>
                <w:szCs w:val="22"/>
                <w:u w:val="single"/>
                <w:lang w:val="nl-NL"/>
              </w:rPr>
            </w:pPr>
          </w:p>
          <w:p w14:paraId="19C6414A" w14:textId="77777777" w:rsidR="00CE4BFC" w:rsidRPr="009C7F7D" w:rsidRDefault="00CE4BFC" w:rsidP="00FB7035">
            <w:pPr>
              <w:widowControl w:val="0"/>
              <w:autoSpaceDE w:val="0"/>
              <w:autoSpaceDN w:val="0"/>
              <w:adjustRightInd w:val="0"/>
              <w:rPr>
                <w:rFonts w:ascii="Calibri" w:hAnsi="Calibri" w:cs="Calibri"/>
                <w:b/>
                <w:bCs/>
                <w:sz w:val="22"/>
                <w:szCs w:val="22"/>
                <w:u w:val="single"/>
                <w:lang w:val="nl-NL"/>
              </w:rPr>
            </w:pPr>
          </w:p>
          <w:p w14:paraId="65C37212" w14:textId="77777777" w:rsidR="00CE4BFC" w:rsidRPr="009C7F7D" w:rsidRDefault="00CE4BFC" w:rsidP="00FB7035">
            <w:pPr>
              <w:widowControl w:val="0"/>
              <w:autoSpaceDE w:val="0"/>
              <w:autoSpaceDN w:val="0"/>
              <w:adjustRightInd w:val="0"/>
              <w:rPr>
                <w:rFonts w:ascii="Calibri" w:hAnsi="Calibri" w:cs="Calibri"/>
                <w:b/>
                <w:bCs/>
                <w:sz w:val="22"/>
                <w:szCs w:val="22"/>
                <w:u w:val="single"/>
                <w:lang w:val="nl-NL"/>
              </w:rPr>
            </w:pPr>
          </w:p>
          <w:p w14:paraId="15FC139A" w14:textId="77777777" w:rsidR="00CE4BFC" w:rsidRPr="009C7F7D" w:rsidRDefault="00CE4BFC" w:rsidP="00FB7035">
            <w:pPr>
              <w:widowControl w:val="0"/>
              <w:autoSpaceDE w:val="0"/>
              <w:autoSpaceDN w:val="0"/>
              <w:adjustRightInd w:val="0"/>
              <w:rPr>
                <w:rFonts w:ascii="Calibri" w:hAnsi="Calibri" w:cs="Calibri"/>
                <w:b/>
                <w:bCs/>
                <w:sz w:val="22"/>
                <w:szCs w:val="22"/>
                <w:u w:val="single"/>
                <w:lang w:val="nl-NL"/>
              </w:rPr>
            </w:pPr>
          </w:p>
          <w:p w14:paraId="0288C67A" w14:textId="77777777" w:rsidR="00CE4BFC" w:rsidRPr="009C7F7D" w:rsidRDefault="00CE4BFC" w:rsidP="00FB7035">
            <w:pPr>
              <w:widowControl w:val="0"/>
              <w:autoSpaceDE w:val="0"/>
              <w:autoSpaceDN w:val="0"/>
              <w:adjustRightInd w:val="0"/>
              <w:rPr>
                <w:rFonts w:ascii="Calibri" w:hAnsi="Calibri" w:cs="Calibri"/>
                <w:b/>
                <w:bCs/>
                <w:sz w:val="22"/>
                <w:szCs w:val="22"/>
                <w:u w:val="single"/>
                <w:lang w:val="nl-NL"/>
              </w:rPr>
            </w:pPr>
          </w:p>
          <w:p w14:paraId="5432ED64" w14:textId="77777777" w:rsidR="00CE4BFC" w:rsidRPr="009C7F7D" w:rsidRDefault="00CE4BFC" w:rsidP="00FB7035">
            <w:pPr>
              <w:widowControl w:val="0"/>
              <w:autoSpaceDE w:val="0"/>
              <w:autoSpaceDN w:val="0"/>
              <w:adjustRightInd w:val="0"/>
              <w:rPr>
                <w:rFonts w:ascii="Calibri" w:hAnsi="Calibri" w:cs="Calibri"/>
                <w:b/>
                <w:bCs/>
                <w:sz w:val="22"/>
                <w:szCs w:val="22"/>
                <w:u w:val="single"/>
                <w:lang w:val="nl-NL"/>
              </w:rPr>
            </w:pPr>
          </w:p>
          <w:p w14:paraId="40CA0294" w14:textId="77777777" w:rsidR="00CE4BFC" w:rsidRPr="009C7F7D" w:rsidRDefault="00CE4BFC" w:rsidP="00FB7035">
            <w:pPr>
              <w:widowControl w:val="0"/>
              <w:autoSpaceDE w:val="0"/>
              <w:autoSpaceDN w:val="0"/>
              <w:adjustRightInd w:val="0"/>
              <w:rPr>
                <w:rFonts w:ascii="Calibri" w:hAnsi="Calibri" w:cs="Calibri"/>
                <w:b/>
                <w:bCs/>
                <w:sz w:val="22"/>
                <w:szCs w:val="22"/>
                <w:u w:val="single"/>
                <w:lang w:val="nl-NL"/>
              </w:rPr>
            </w:pPr>
          </w:p>
          <w:p w14:paraId="20D1ABCE" w14:textId="77777777" w:rsidR="00CE4BFC" w:rsidRPr="009C7F7D" w:rsidRDefault="00CE4BFC" w:rsidP="00FB7035">
            <w:pPr>
              <w:widowControl w:val="0"/>
              <w:autoSpaceDE w:val="0"/>
              <w:autoSpaceDN w:val="0"/>
              <w:adjustRightInd w:val="0"/>
              <w:rPr>
                <w:rFonts w:ascii="Calibri" w:hAnsi="Calibri" w:cs="Calibri"/>
                <w:sz w:val="22"/>
                <w:szCs w:val="22"/>
                <w:lang w:val="nl-NL"/>
              </w:rPr>
            </w:pPr>
            <w:r w:rsidRPr="009C7F7D">
              <w:rPr>
                <w:rFonts w:ascii="Calibri" w:hAnsi="Calibri" w:cs="Calibri"/>
                <w:b/>
                <w:bCs/>
                <w:sz w:val="22"/>
                <w:szCs w:val="22"/>
                <w:lang w:val="nl-NL"/>
              </w:rPr>
              <w:t>Tip:</w:t>
            </w:r>
            <w:r w:rsidRPr="009C7F7D">
              <w:rPr>
                <w:rFonts w:ascii="Calibri" w:hAnsi="Calibri" w:cs="Calibri"/>
                <w:sz w:val="22"/>
                <w:szCs w:val="22"/>
                <w:lang w:val="nl-NL"/>
              </w:rPr>
              <w:t xml:space="preserve"> neem een foto van je vragen, dan heb je ze bij je als je met de arts/onderzoeker gaat praten.</w:t>
            </w:r>
          </w:p>
          <w:p w14:paraId="26B8AE9E" w14:textId="5319FDD1" w:rsidR="00CE4BFC" w:rsidRPr="009C7F7D" w:rsidRDefault="00CE4BFC" w:rsidP="00FB7035">
            <w:pPr>
              <w:widowControl w:val="0"/>
              <w:autoSpaceDE w:val="0"/>
              <w:autoSpaceDN w:val="0"/>
              <w:adjustRightInd w:val="0"/>
              <w:rPr>
                <w:rFonts w:ascii="Calibri" w:hAnsi="Calibri" w:cs="Calibri"/>
                <w:sz w:val="22"/>
                <w:szCs w:val="22"/>
                <w:lang w:val="nl-NL"/>
              </w:rPr>
            </w:pPr>
          </w:p>
        </w:tc>
      </w:tr>
    </w:tbl>
    <w:p w14:paraId="7088F09F" w14:textId="563E6496" w:rsidR="00CE4BFC" w:rsidRPr="009C7F7D" w:rsidRDefault="00CE4BFC" w:rsidP="00CE4BFC">
      <w:pPr>
        <w:widowControl w:val="0"/>
        <w:autoSpaceDE w:val="0"/>
        <w:autoSpaceDN w:val="0"/>
        <w:adjustRightInd w:val="0"/>
        <w:spacing w:after="160" w:line="259" w:lineRule="auto"/>
        <w:rPr>
          <w:rFonts w:ascii="Calibri" w:hAnsi="Calibri" w:cs="Calibri"/>
          <w:sz w:val="22"/>
          <w:szCs w:val="22"/>
          <w:lang w:val="nl-NL"/>
        </w:rPr>
      </w:pPr>
    </w:p>
    <w:p w14:paraId="5083EADD" w14:textId="5BDA104F" w:rsidR="00CE4BFC" w:rsidRPr="009C7F7D" w:rsidRDefault="00CE4BFC" w:rsidP="00CE4BFC">
      <w:pPr>
        <w:widowControl w:val="0"/>
        <w:autoSpaceDE w:val="0"/>
        <w:autoSpaceDN w:val="0"/>
        <w:adjustRightInd w:val="0"/>
        <w:spacing w:after="160" w:line="259" w:lineRule="auto"/>
        <w:rPr>
          <w:rFonts w:ascii="Calibri" w:hAnsi="Calibri" w:cs="Calibri"/>
          <w:b/>
          <w:bCs/>
          <w:sz w:val="28"/>
          <w:szCs w:val="28"/>
          <w:lang w:val="nl-NL"/>
        </w:rPr>
      </w:pPr>
      <w:r w:rsidRPr="009C7F7D">
        <w:rPr>
          <w:rFonts w:ascii="Calibri" w:hAnsi="Calibri" w:cs="Calibri"/>
          <w:b/>
          <w:bCs/>
          <w:sz w:val="28"/>
          <w:szCs w:val="28"/>
          <w:lang w:val="nl-NL"/>
        </w:rPr>
        <w:t>Over het onderzoek</w:t>
      </w:r>
    </w:p>
    <w:p w14:paraId="6FD5F7B9" w14:textId="30E02003" w:rsidR="00CE4BFC" w:rsidRPr="00515627" w:rsidRDefault="00CE4BFC" w:rsidP="00C82D9E">
      <w:pPr>
        <w:widowControl w:val="0"/>
        <w:autoSpaceDE w:val="0"/>
        <w:autoSpaceDN w:val="0"/>
        <w:adjustRightInd w:val="0"/>
        <w:spacing w:after="160" w:line="336" w:lineRule="auto"/>
        <w:rPr>
          <w:rFonts w:ascii="Calibri" w:hAnsi="Calibri" w:cs="Calibri"/>
          <w:sz w:val="22"/>
          <w:szCs w:val="22"/>
          <w:lang w:val="nl-NL"/>
        </w:rPr>
      </w:pPr>
      <w:r w:rsidRPr="009C7F7D">
        <w:rPr>
          <w:rFonts w:ascii="Calibri" w:hAnsi="Calibri" w:cs="Calibri"/>
          <w:sz w:val="22"/>
          <w:szCs w:val="22"/>
          <w:lang w:val="nl-NL"/>
        </w:rPr>
        <w:t>Dit onderzoek gebeurt in het LUMC en in meerdere ziekenhuizen in Nederland. Er doen ongeveer 100 kinderen en/of jongeren mee. Het onderzoek is gecontroleerd</w:t>
      </w:r>
      <w:r w:rsidR="00515627">
        <w:rPr>
          <w:rFonts w:ascii="Calibri" w:hAnsi="Calibri" w:cs="Calibri"/>
          <w:sz w:val="22"/>
          <w:szCs w:val="22"/>
          <w:lang w:val="nl-NL"/>
        </w:rPr>
        <w:t>, d</w:t>
      </w:r>
      <w:r w:rsidRPr="009C7F7D">
        <w:rPr>
          <w:rFonts w:ascii="Calibri" w:hAnsi="Calibri" w:cs="Calibri"/>
          <w:sz w:val="22"/>
          <w:szCs w:val="22"/>
          <w:lang w:val="nl-NL"/>
        </w:rPr>
        <w:t>e naam van de commissie is:</w:t>
      </w:r>
      <w:r w:rsidR="0003392C">
        <w:rPr>
          <w:rFonts w:ascii="Calibri" w:hAnsi="Calibri" w:cs="Calibri"/>
          <w:sz w:val="22"/>
          <w:szCs w:val="22"/>
          <w:lang w:val="nl-NL"/>
        </w:rPr>
        <w:t xml:space="preserve"> </w:t>
      </w:r>
      <w:r w:rsidRPr="009C7F7D">
        <w:rPr>
          <w:rFonts w:ascii="Calibri" w:hAnsi="Calibri" w:cs="Calibri"/>
          <w:sz w:val="22"/>
          <w:szCs w:val="22"/>
          <w:lang w:val="nl-NL"/>
        </w:rPr>
        <w:t>METC-LDD.</w:t>
      </w:r>
      <w:r w:rsidR="002D49FC">
        <w:rPr>
          <w:rFonts w:ascii="Calibri" w:hAnsi="Calibri" w:cs="Calibri"/>
          <w:sz w:val="22"/>
          <w:szCs w:val="22"/>
          <w:lang w:val="nl-NL"/>
        </w:rPr>
        <w:t xml:space="preserve"> </w:t>
      </w:r>
      <w:r w:rsidR="00515627">
        <w:rPr>
          <w:rFonts w:ascii="Calibri" w:hAnsi="Calibri" w:cs="Calibri"/>
          <w:sz w:val="22"/>
          <w:szCs w:val="22"/>
          <w:lang w:val="nl-NL"/>
        </w:rPr>
        <w:t>Zij hebben beoordeeld dat dit onderzoek nagenoeg niet belastend is.</w:t>
      </w:r>
    </w:p>
    <w:p w14:paraId="7E8D736F" w14:textId="4D09A3CC" w:rsidR="00CE4BFC" w:rsidRPr="009C7F7D" w:rsidRDefault="00CE4BFC" w:rsidP="00CE4BFC">
      <w:pPr>
        <w:widowControl w:val="0"/>
        <w:autoSpaceDE w:val="0"/>
        <w:autoSpaceDN w:val="0"/>
        <w:adjustRightInd w:val="0"/>
        <w:spacing w:after="160" w:line="259" w:lineRule="auto"/>
        <w:rPr>
          <w:rFonts w:ascii="Calibri" w:hAnsi="Calibri" w:cs="Calibri"/>
          <w:b/>
          <w:bCs/>
          <w:sz w:val="22"/>
          <w:szCs w:val="22"/>
          <w:lang w:val="nl-NL"/>
        </w:rPr>
      </w:pPr>
      <w:r w:rsidRPr="009C7F7D">
        <w:rPr>
          <w:rFonts w:ascii="Calibri" w:hAnsi="Calibri" w:cs="Calibri"/>
          <w:b/>
          <w:bCs/>
          <w:sz w:val="22"/>
          <w:szCs w:val="22"/>
          <w:lang w:val="nl-NL"/>
        </w:rPr>
        <w:t>Waarom dit onderzoek?</w:t>
      </w:r>
    </w:p>
    <w:p w14:paraId="139253A7" w14:textId="1E5C69DA" w:rsidR="00CE4BFC" w:rsidRPr="009C7F7D" w:rsidRDefault="00CE4BFC" w:rsidP="00CE4BFC">
      <w:pPr>
        <w:widowControl w:val="0"/>
        <w:tabs>
          <w:tab w:val="left" w:pos="284"/>
          <w:tab w:val="left" w:pos="1701"/>
        </w:tabs>
        <w:autoSpaceDE w:val="0"/>
        <w:autoSpaceDN w:val="0"/>
        <w:adjustRightInd w:val="0"/>
        <w:spacing w:line="336" w:lineRule="auto"/>
        <w:rPr>
          <w:rFonts w:ascii="Calibri" w:hAnsi="Calibri" w:cs="Calibri"/>
          <w:sz w:val="22"/>
          <w:szCs w:val="22"/>
          <w:lang w:val="nl-NL"/>
        </w:rPr>
      </w:pPr>
      <w:r w:rsidRPr="009C7F7D">
        <w:rPr>
          <w:rFonts w:ascii="Calibri" w:hAnsi="Calibri" w:cs="Calibri"/>
          <w:sz w:val="22"/>
          <w:szCs w:val="22"/>
          <w:lang w:val="nl-NL"/>
        </w:rPr>
        <w:t xml:space="preserve">Dit onderzoek wordt gedaan over de nieuwe ziekte </w:t>
      </w:r>
      <w:r w:rsidR="00CB5993">
        <w:rPr>
          <w:rFonts w:ascii="Calibri" w:hAnsi="Calibri" w:cs="Calibri"/>
          <w:sz w:val="22"/>
          <w:szCs w:val="22"/>
          <w:lang w:val="nl-NL"/>
        </w:rPr>
        <w:t xml:space="preserve">die </w:t>
      </w:r>
      <w:r w:rsidR="0003392C">
        <w:rPr>
          <w:rFonts w:ascii="Calibri" w:hAnsi="Calibri" w:cs="Calibri"/>
          <w:sz w:val="22"/>
          <w:szCs w:val="22"/>
          <w:lang w:val="nl-NL"/>
        </w:rPr>
        <w:t xml:space="preserve">komt </w:t>
      </w:r>
      <w:r w:rsidRPr="009C7F7D">
        <w:rPr>
          <w:rFonts w:ascii="Calibri" w:hAnsi="Calibri" w:cs="Calibri"/>
          <w:sz w:val="22"/>
          <w:szCs w:val="22"/>
          <w:lang w:val="nl-NL"/>
        </w:rPr>
        <w:t xml:space="preserve">door het ‘Corona Virus’. Dit </w:t>
      </w:r>
      <w:r w:rsidR="0003392C">
        <w:rPr>
          <w:rFonts w:ascii="Calibri" w:hAnsi="Calibri" w:cs="Calibri"/>
          <w:sz w:val="22"/>
          <w:szCs w:val="22"/>
          <w:lang w:val="nl-NL"/>
        </w:rPr>
        <w:t xml:space="preserve">nieuwe </w:t>
      </w:r>
      <w:r w:rsidRPr="009C7F7D">
        <w:rPr>
          <w:rFonts w:ascii="Calibri" w:hAnsi="Calibri" w:cs="Calibri"/>
          <w:sz w:val="22"/>
          <w:szCs w:val="22"/>
          <w:lang w:val="nl-NL"/>
        </w:rPr>
        <w:t>virus zorgt ervoor dat volwassenen maar ook kinderen ziek worden. Maar hoe de ziekte precies</w:t>
      </w:r>
      <w:r w:rsidR="00D02770">
        <w:rPr>
          <w:rFonts w:ascii="Calibri" w:hAnsi="Calibri" w:cs="Calibri"/>
          <w:sz w:val="22"/>
          <w:szCs w:val="22"/>
          <w:lang w:val="nl-NL"/>
        </w:rPr>
        <w:t xml:space="preserve"> verloopt weten</w:t>
      </w:r>
      <w:r w:rsidRPr="009C7F7D">
        <w:rPr>
          <w:rFonts w:ascii="Calibri" w:hAnsi="Calibri" w:cs="Calibri"/>
          <w:sz w:val="22"/>
          <w:szCs w:val="22"/>
          <w:lang w:val="nl-NL"/>
        </w:rPr>
        <w:t xml:space="preserve"> we nog niet. Daarom willen we bij jou kijken waar je last van hebt. We willen </w:t>
      </w:r>
      <w:r w:rsidRPr="009C7F7D">
        <w:rPr>
          <w:rFonts w:ascii="Calibri" w:hAnsi="Calibri" w:cs="Calibri"/>
          <w:sz w:val="22"/>
          <w:szCs w:val="22"/>
          <w:lang w:val="nl-NL"/>
        </w:rPr>
        <w:lastRenderedPageBreak/>
        <w:t xml:space="preserve">bijvoorbeeld weten hoe lang het duurde, welke medicijnen je krijgt, hoe je beter bent geworden. </w:t>
      </w:r>
      <w:bookmarkStart w:id="3" w:name="_Hlk41398212"/>
      <w:r w:rsidR="00D1207B">
        <w:rPr>
          <w:rFonts w:ascii="Calibri" w:hAnsi="Calibri" w:cs="Calibri"/>
          <w:sz w:val="22"/>
          <w:szCs w:val="22"/>
          <w:lang w:val="nl-NL"/>
        </w:rPr>
        <w:t xml:space="preserve">Ook willen wij weten wat voor effect de ziekte had op je dagelijks leven. </w:t>
      </w:r>
    </w:p>
    <w:bookmarkEnd w:id="3"/>
    <w:p w14:paraId="6F9FD78D" w14:textId="7E4B525F" w:rsidR="00CE4BFC" w:rsidRPr="009C7F7D" w:rsidRDefault="00CE4BFC" w:rsidP="00CE4BFC">
      <w:pPr>
        <w:widowControl w:val="0"/>
        <w:autoSpaceDE w:val="0"/>
        <w:autoSpaceDN w:val="0"/>
        <w:adjustRightInd w:val="0"/>
        <w:spacing w:after="160" w:line="259" w:lineRule="auto"/>
        <w:rPr>
          <w:rFonts w:ascii="Calibri" w:hAnsi="Calibri" w:cs="Calibri"/>
          <w:b/>
          <w:bCs/>
          <w:sz w:val="22"/>
          <w:szCs w:val="22"/>
          <w:lang w:val="nl-NL"/>
        </w:rPr>
      </w:pPr>
    </w:p>
    <w:p w14:paraId="621D2AAA" w14:textId="327C1A8E" w:rsidR="00CE4BFC" w:rsidRPr="009C7F7D" w:rsidRDefault="001430A6" w:rsidP="00CE4BFC">
      <w:pPr>
        <w:widowControl w:val="0"/>
        <w:autoSpaceDE w:val="0"/>
        <w:autoSpaceDN w:val="0"/>
        <w:adjustRightInd w:val="0"/>
        <w:spacing w:after="160" w:line="259" w:lineRule="auto"/>
        <w:rPr>
          <w:rFonts w:ascii="Calibri" w:hAnsi="Calibri" w:cs="Calibri"/>
          <w:b/>
          <w:bCs/>
          <w:sz w:val="22"/>
          <w:szCs w:val="22"/>
          <w:lang w:val="nl-NL"/>
        </w:rPr>
      </w:pPr>
      <w:r>
        <w:rPr>
          <w:rFonts w:ascii="Calibri" w:hAnsi="Calibri" w:cs="Calibri"/>
          <w:noProof/>
          <w:sz w:val="22"/>
          <w:szCs w:val="22"/>
          <w:lang w:val="nl-NL" w:eastAsia="nl-NL"/>
        </w:rPr>
        <mc:AlternateContent>
          <mc:Choice Requires="wpg">
            <w:drawing>
              <wp:anchor distT="0" distB="0" distL="114300" distR="114300" simplePos="0" relativeHeight="251659264" behindDoc="0" locked="0" layoutInCell="1" allowOverlap="1" wp14:anchorId="3B213CE9" wp14:editId="2131FAF3">
                <wp:simplePos x="0" y="0"/>
                <wp:positionH relativeFrom="column">
                  <wp:posOffset>4147820</wp:posOffset>
                </wp:positionH>
                <wp:positionV relativeFrom="paragraph">
                  <wp:posOffset>13335</wp:posOffset>
                </wp:positionV>
                <wp:extent cx="1377950" cy="1362075"/>
                <wp:effectExtent l="0" t="0" r="0" b="9525"/>
                <wp:wrapSquare wrapText="bothSides"/>
                <wp:docPr id="13" name="Group 13"/>
                <wp:cNvGraphicFramePr/>
                <a:graphic xmlns:a="http://schemas.openxmlformats.org/drawingml/2006/main">
                  <a:graphicData uri="http://schemas.microsoft.com/office/word/2010/wordprocessingGroup">
                    <wpg:wgp>
                      <wpg:cNvGrpSpPr/>
                      <wpg:grpSpPr>
                        <a:xfrm>
                          <a:off x="0" y="0"/>
                          <a:ext cx="1377950" cy="1362075"/>
                          <a:chOff x="0" y="0"/>
                          <a:chExt cx="1987550" cy="1895475"/>
                        </a:xfrm>
                      </wpg:grpSpPr>
                      <pic:pic xmlns:pic="http://schemas.openxmlformats.org/drawingml/2006/picture">
                        <pic:nvPicPr>
                          <pic:cNvPr id="3" name="Picture 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514475" y="123825"/>
                            <a:ext cx="473075" cy="866775"/>
                          </a:xfrm>
                          <a:prstGeom prst="rect">
                            <a:avLst/>
                          </a:prstGeom>
                          <a:noFill/>
                          <a:ln>
                            <a:noFill/>
                          </a:ln>
                        </pic:spPr>
                      </pic:pic>
                      <pic:pic xmlns:pic="http://schemas.openxmlformats.org/drawingml/2006/picture">
                        <pic:nvPicPr>
                          <pic:cNvPr id="4" name="Picture 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9710" cy="18954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3B35A90" id="Group 13" o:spid="_x0000_s1026" style="position:absolute;margin-left:326.6pt;margin-top:1.05pt;width:108.5pt;height:107.25pt;z-index:251659264;mso-width-relative:margin;mso-height-relative:margin" coordsize="19875,189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">
                <v:shape id="Picture 3" o:spid="_x0000_s1027" type="#_x0000_t75" style="position:absolute;left:15144;top:1238;width:4731;height:8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">
                  <v:imagedata r:id="rId14" o:title=""/>
                </v:shape>
                <v:shape id="Picture 4" o:spid="_x0000_s1028" type="#_x0000_t75" style="position:absolute;width:14897;height:18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">
                  <v:imagedata r:id="rId15" o:title=""/>
                </v:shape>
                <w10:wrap type="square"/>
              </v:group>
            </w:pict>
          </mc:Fallback>
        </mc:AlternateContent>
      </w:r>
      <w:r w:rsidR="00CE4BFC" w:rsidRPr="009C7F7D">
        <w:rPr>
          <w:rFonts w:ascii="Calibri" w:hAnsi="Calibri" w:cs="Calibri"/>
          <w:b/>
          <w:bCs/>
          <w:sz w:val="22"/>
          <w:szCs w:val="22"/>
          <w:lang w:val="nl-NL"/>
        </w:rPr>
        <w:t>Hoe werkt meedoen?</w:t>
      </w:r>
    </w:p>
    <w:p w14:paraId="13FAB213" w14:textId="2CC915BA" w:rsidR="00CE4BFC" w:rsidRPr="009C7F7D" w:rsidRDefault="00CE4BFC" w:rsidP="00CE4BFC">
      <w:pPr>
        <w:widowControl w:val="0"/>
        <w:tabs>
          <w:tab w:val="left" w:pos="284"/>
          <w:tab w:val="left" w:pos="1701"/>
        </w:tabs>
        <w:autoSpaceDE w:val="0"/>
        <w:autoSpaceDN w:val="0"/>
        <w:adjustRightInd w:val="0"/>
        <w:spacing w:line="336" w:lineRule="auto"/>
        <w:rPr>
          <w:rFonts w:ascii="Calibri" w:hAnsi="Calibri" w:cs="Calibri"/>
          <w:sz w:val="22"/>
          <w:szCs w:val="22"/>
          <w:lang w:val="nl-NL"/>
        </w:rPr>
      </w:pPr>
      <w:r w:rsidRPr="231CEF29">
        <w:rPr>
          <w:rFonts w:ascii="Calibri" w:hAnsi="Calibri" w:cs="Calibri"/>
          <w:sz w:val="22"/>
          <w:szCs w:val="22"/>
          <w:lang w:val="nl-NL"/>
        </w:rPr>
        <w:t xml:space="preserve">Je hoeft zelf niks </w:t>
      </w:r>
      <w:r w:rsidR="1FC0A779" w:rsidRPr="231CEF29">
        <w:rPr>
          <w:rFonts w:ascii="Calibri" w:hAnsi="Calibri" w:cs="Calibri"/>
          <w:sz w:val="22"/>
          <w:szCs w:val="22"/>
          <w:lang w:val="nl-NL"/>
        </w:rPr>
        <w:t xml:space="preserve">extra te </w:t>
      </w:r>
      <w:r w:rsidRPr="231CEF29">
        <w:rPr>
          <w:rFonts w:ascii="Calibri" w:hAnsi="Calibri" w:cs="Calibri"/>
          <w:sz w:val="22"/>
          <w:szCs w:val="22"/>
          <w:lang w:val="nl-NL"/>
        </w:rPr>
        <w:t xml:space="preserve">doen om mee te doen. </w:t>
      </w:r>
    </w:p>
    <w:p w14:paraId="138E2F1D" w14:textId="7FCE3D72" w:rsidR="00CE4BFC" w:rsidRPr="009C7F7D" w:rsidRDefault="00CE4BFC" w:rsidP="00CE4BFC">
      <w:pPr>
        <w:widowControl w:val="0"/>
        <w:tabs>
          <w:tab w:val="left" w:pos="284"/>
          <w:tab w:val="left" w:pos="1701"/>
        </w:tabs>
        <w:autoSpaceDE w:val="0"/>
        <w:autoSpaceDN w:val="0"/>
        <w:adjustRightInd w:val="0"/>
        <w:spacing w:line="336" w:lineRule="auto"/>
        <w:rPr>
          <w:rFonts w:ascii="Calibri" w:hAnsi="Calibri" w:cs="Calibri"/>
          <w:sz w:val="22"/>
          <w:szCs w:val="22"/>
          <w:lang w:val="nl-NL"/>
        </w:rPr>
      </w:pPr>
      <w:r w:rsidRPr="009C7F7D">
        <w:rPr>
          <w:rFonts w:ascii="Calibri" w:hAnsi="Calibri" w:cs="Calibri"/>
          <w:sz w:val="22"/>
          <w:szCs w:val="22"/>
          <w:lang w:val="nl-NL"/>
        </w:rPr>
        <w:t>De dokters slaan alle informatie over je ziekte op in de computer. Dit is in jouw ‘</w:t>
      </w:r>
      <w:proofErr w:type="spellStart"/>
      <w:r w:rsidR="001C506C" w:rsidRPr="009C7F7D">
        <w:rPr>
          <w:rFonts w:ascii="Calibri" w:hAnsi="Calibri" w:cs="Calibri"/>
          <w:sz w:val="22"/>
          <w:szCs w:val="22"/>
          <w:lang w:val="nl-NL"/>
        </w:rPr>
        <w:t>patiënten</w:t>
      </w:r>
      <w:r w:rsidRPr="009C7F7D">
        <w:rPr>
          <w:rFonts w:ascii="Calibri" w:hAnsi="Calibri" w:cs="Calibri"/>
          <w:sz w:val="22"/>
          <w:szCs w:val="22"/>
          <w:lang w:val="nl-NL"/>
        </w:rPr>
        <w:t>-dossier</w:t>
      </w:r>
      <w:proofErr w:type="spellEnd"/>
      <w:r w:rsidRPr="009C7F7D">
        <w:rPr>
          <w:rFonts w:ascii="Calibri" w:hAnsi="Calibri" w:cs="Calibri"/>
          <w:sz w:val="22"/>
          <w:szCs w:val="22"/>
          <w:lang w:val="nl-NL"/>
        </w:rPr>
        <w:t xml:space="preserve">’. Daar willen wij de informatie uit halen. </w:t>
      </w:r>
    </w:p>
    <w:p w14:paraId="3FE00BFB" w14:textId="1962DEC3" w:rsidR="009D29CB" w:rsidRDefault="00CE4BFC" w:rsidP="0003392C">
      <w:pPr>
        <w:widowControl w:val="0"/>
        <w:tabs>
          <w:tab w:val="left" w:pos="284"/>
          <w:tab w:val="left" w:pos="1701"/>
        </w:tabs>
        <w:autoSpaceDE w:val="0"/>
        <w:autoSpaceDN w:val="0"/>
        <w:adjustRightInd w:val="0"/>
        <w:spacing w:line="336" w:lineRule="auto"/>
        <w:rPr>
          <w:rFonts w:ascii="Calibri" w:hAnsi="Calibri" w:cs="Calibri"/>
          <w:sz w:val="22"/>
          <w:szCs w:val="22"/>
          <w:lang w:val="nl-NL"/>
        </w:rPr>
      </w:pPr>
      <w:r w:rsidRPr="231CEF29">
        <w:rPr>
          <w:rFonts w:ascii="Calibri" w:hAnsi="Calibri" w:cs="Calibri"/>
          <w:sz w:val="22"/>
          <w:szCs w:val="22"/>
          <w:lang w:val="nl-NL"/>
        </w:rPr>
        <w:t xml:space="preserve">In de tijd dat je in het ziekenhuis bent/was, is er misschien ook bloed </w:t>
      </w:r>
      <w:r w:rsidR="63FA1A46" w:rsidRPr="231CEF29">
        <w:rPr>
          <w:rFonts w:ascii="Calibri" w:hAnsi="Calibri" w:cs="Calibri"/>
          <w:sz w:val="22"/>
          <w:szCs w:val="22"/>
          <w:lang w:val="nl-NL"/>
        </w:rPr>
        <w:t xml:space="preserve">bij je </w:t>
      </w:r>
      <w:r w:rsidRPr="231CEF29">
        <w:rPr>
          <w:rFonts w:ascii="Calibri" w:hAnsi="Calibri" w:cs="Calibri"/>
          <w:sz w:val="22"/>
          <w:szCs w:val="22"/>
          <w:lang w:val="nl-NL"/>
        </w:rPr>
        <w:t>afgenomen. Als daar nog restjes van over zijn, willen wij dat ook graag gebruiken.</w:t>
      </w:r>
    </w:p>
    <w:p w14:paraId="044B2D77" w14:textId="14470E2F" w:rsidR="001430A6" w:rsidRDefault="001430A6" w:rsidP="0003392C">
      <w:pPr>
        <w:widowControl w:val="0"/>
        <w:tabs>
          <w:tab w:val="left" w:pos="284"/>
          <w:tab w:val="left" w:pos="1701"/>
        </w:tabs>
        <w:autoSpaceDE w:val="0"/>
        <w:autoSpaceDN w:val="0"/>
        <w:adjustRightInd w:val="0"/>
        <w:spacing w:line="336" w:lineRule="auto"/>
        <w:rPr>
          <w:rFonts w:ascii="Calibri" w:hAnsi="Calibri" w:cs="Calibri"/>
          <w:sz w:val="22"/>
          <w:szCs w:val="22"/>
          <w:lang w:val="nl-NL"/>
        </w:rPr>
      </w:pPr>
      <w:r>
        <w:rPr>
          <w:rFonts w:ascii="Arial" w:hAnsi="Arial" w:cs="Arial"/>
          <w:noProof/>
          <w:sz w:val="20"/>
          <w:szCs w:val="20"/>
          <w:lang w:val="nl-NL" w:eastAsia="nl-NL"/>
        </w:rPr>
        <mc:AlternateContent>
          <mc:Choice Requires="wpg">
            <w:drawing>
              <wp:anchor distT="0" distB="0" distL="114300" distR="114300" simplePos="0" relativeHeight="251665408" behindDoc="0" locked="0" layoutInCell="1" allowOverlap="1" wp14:anchorId="328811C6" wp14:editId="199D1199">
                <wp:simplePos x="0" y="0"/>
                <wp:positionH relativeFrom="margin">
                  <wp:posOffset>137160</wp:posOffset>
                </wp:positionH>
                <wp:positionV relativeFrom="paragraph">
                  <wp:posOffset>11430</wp:posOffset>
                </wp:positionV>
                <wp:extent cx="1438275" cy="1047750"/>
                <wp:effectExtent l="0" t="0" r="9525" b="0"/>
                <wp:wrapSquare wrapText="bothSides"/>
                <wp:docPr id="10" name="Group 10"/>
                <wp:cNvGraphicFramePr/>
                <a:graphic xmlns:a="http://schemas.openxmlformats.org/drawingml/2006/main">
                  <a:graphicData uri="http://schemas.microsoft.com/office/word/2010/wordprocessingGroup">
                    <wpg:wgp>
                      <wpg:cNvGrpSpPr/>
                      <wpg:grpSpPr>
                        <a:xfrm>
                          <a:off x="0" y="0"/>
                          <a:ext cx="1438275" cy="1047750"/>
                          <a:chOff x="0" y="0"/>
                          <a:chExt cx="2600325" cy="1971675"/>
                        </a:xfrm>
                      </wpg:grpSpPr>
                      <pic:pic xmlns:pic="http://schemas.openxmlformats.org/drawingml/2006/picture">
                        <pic:nvPicPr>
                          <pic:cNvPr id="11" name="Picture 11"/>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3340" cy="1971675"/>
                          </a:xfrm>
                          <a:prstGeom prst="rect">
                            <a:avLst/>
                          </a:prstGeom>
                          <a:noFill/>
                          <a:ln>
                            <a:noFill/>
                          </a:ln>
                        </pic:spPr>
                      </pic:pic>
                      <pic:pic xmlns:pic="http://schemas.openxmlformats.org/drawingml/2006/picture">
                        <pic:nvPicPr>
                          <pic:cNvPr id="12" name="Picture 12"/>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1990725" y="0"/>
                            <a:ext cx="609600" cy="6096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88488FE" id="Group 10" o:spid="_x0000_s1026" style="position:absolute;margin-left:10.8pt;margin-top:.9pt;width:113.25pt;height:82.5pt;z-index:251665408;mso-position-horizontal-relative:margin;mso-width-relative:margin;mso-height-relative:margin" coordsize="26003,19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&#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">
                <v:shape id="Picture 11" o:spid="_x0000_s1027" type="#_x0000_t75" style="position:absolute;width:25933;height:1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">
                  <v:imagedata r:id="rId18" o:title=""/>
                </v:shape>
                <v:shape id="Picture 12" o:spid="_x0000_s1028" type="#_x0000_t75" style="position:absolute;left:19907;width:6096;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">
                  <v:imagedata r:id="rId19" o:title=""/>
                </v:shape>
                <w10:wrap type="square" anchorx="margin"/>
              </v:group>
            </w:pict>
          </mc:Fallback>
        </mc:AlternateContent>
      </w:r>
    </w:p>
    <w:p w14:paraId="7331C59C" w14:textId="27F56AC5" w:rsidR="00515627" w:rsidRDefault="00515627" w:rsidP="0003392C">
      <w:pPr>
        <w:widowControl w:val="0"/>
        <w:tabs>
          <w:tab w:val="left" w:pos="284"/>
          <w:tab w:val="left" w:pos="1701"/>
        </w:tabs>
        <w:autoSpaceDE w:val="0"/>
        <w:autoSpaceDN w:val="0"/>
        <w:adjustRightInd w:val="0"/>
        <w:spacing w:line="336" w:lineRule="auto"/>
        <w:rPr>
          <w:rFonts w:ascii="Calibri" w:hAnsi="Calibri" w:cs="Calibri"/>
          <w:sz w:val="22"/>
          <w:szCs w:val="22"/>
          <w:lang w:val="nl-NL"/>
        </w:rPr>
      </w:pPr>
      <w:r>
        <w:rPr>
          <w:rFonts w:ascii="Calibri" w:hAnsi="Calibri" w:cs="Calibri"/>
          <w:sz w:val="22"/>
          <w:szCs w:val="22"/>
          <w:lang w:val="nl-NL"/>
        </w:rPr>
        <w:t xml:space="preserve">6 weken na bezoek of opname in het ziekenhuis willen wij jou en je ouders een vragenlijst sturen. </w:t>
      </w:r>
      <w:bookmarkStart w:id="4" w:name="_Hlk41398308"/>
      <w:r>
        <w:rPr>
          <w:rFonts w:ascii="Calibri" w:hAnsi="Calibri" w:cs="Calibri"/>
          <w:sz w:val="22"/>
          <w:szCs w:val="22"/>
          <w:lang w:val="nl-NL"/>
        </w:rPr>
        <w:t>Deze gaan over of je nog klachten hebt na thuiskomst</w:t>
      </w:r>
      <w:r w:rsidR="00D1207B">
        <w:rPr>
          <w:rFonts w:ascii="Calibri" w:hAnsi="Calibri" w:cs="Calibri"/>
          <w:sz w:val="22"/>
          <w:szCs w:val="22"/>
          <w:lang w:val="nl-NL"/>
        </w:rPr>
        <w:t xml:space="preserve"> en hoe het verder met je gaat (denk aan stemming, slaap en contact met vrienden)</w:t>
      </w:r>
      <w:r>
        <w:rPr>
          <w:rFonts w:ascii="Calibri" w:hAnsi="Calibri" w:cs="Calibri"/>
          <w:sz w:val="22"/>
          <w:szCs w:val="22"/>
          <w:lang w:val="nl-NL"/>
        </w:rPr>
        <w:t xml:space="preserve">. </w:t>
      </w:r>
      <w:bookmarkEnd w:id="4"/>
    </w:p>
    <w:p w14:paraId="5D53BCA3" w14:textId="2B6815EE" w:rsidR="0003392C" w:rsidRPr="0003392C" w:rsidRDefault="0003392C" w:rsidP="0003392C">
      <w:pPr>
        <w:widowControl w:val="0"/>
        <w:tabs>
          <w:tab w:val="left" w:pos="284"/>
          <w:tab w:val="left" w:pos="1701"/>
        </w:tabs>
        <w:autoSpaceDE w:val="0"/>
        <w:autoSpaceDN w:val="0"/>
        <w:adjustRightInd w:val="0"/>
        <w:spacing w:line="336" w:lineRule="auto"/>
        <w:rPr>
          <w:rFonts w:ascii="Calibri" w:hAnsi="Calibri" w:cs="Calibri"/>
          <w:sz w:val="22"/>
          <w:szCs w:val="22"/>
          <w:lang w:val="nl-NL"/>
        </w:rPr>
      </w:pPr>
    </w:p>
    <w:p w14:paraId="4DB4EEEA" w14:textId="63FB0598" w:rsidR="00515627" w:rsidRDefault="00515627" w:rsidP="00CE4BFC">
      <w:pPr>
        <w:widowControl w:val="0"/>
        <w:autoSpaceDE w:val="0"/>
        <w:autoSpaceDN w:val="0"/>
        <w:adjustRightInd w:val="0"/>
        <w:spacing w:after="160" w:line="259" w:lineRule="auto"/>
        <w:rPr>
          <w:rFonts w:ascii="Calibri" w:hAnsi="Calibri" w:cs="Calibri"/>
          <w:b/>
          <w:bCs/>
          <w:sz w:val="22"/>
          <w:szCs w:val="22"/>
          <w:lang w:val="nl-NL"/>
        </w:rPr>
      </w:pPr>
    </w:p>
    <w:p w14:paraId="7078AFD3" w14:textId="19819C86" w:rsidR="00CE4BFC" w:rsidRPr="009C7F7D" w:rsidRDefault="00CE4BFC" w:rsidP="00CE4BFC">
      <w:pPr>
        <w:widowControl w:val="0"/>
        <w:autoSpaceDE w:val="0"/>
        <w:autoSpaceDN w:val="0"/>
        <w:adjustRightInd w:val="0"/>
        <w:spacing w:after="160" w:line="259" w:lineRule="auto"/>
        <w:rPr>
          <w:rFonts w:ascii="Calibri" w:hAnsi="Calibri" w:cs="Calibri"/>
          <w:b/>
          <w:bCs/>
          <w:sz w:val="22"/>
          <w:szCs w:val="22"/>
          <w:lang w:val="nl-NL"/>
        </w:rPr>
      </w:pPr>
      <w:r w:rsidRPr="009C7F7D">
        <w:rPr>
          <w:rFonts w:ascii="Calibri" w:hAnsi="Calibri" w:cs="Calibri"/>
          <w:b/>
          <w:bCs/>
          <w:sz w:val="22"/>
          <w:szCs w:val="22"/>
          <w:lang w:val="nl-NL"/>
        </w:rPr>
        <w:t xml:space="preserve">Over de behandeling </w:t>
      </w:r>
    </w:p>
    <w:p w14:paraId="60FE2018" w14:textId="5394EEBB" w:rsidR="00CE4BFC" w:rsidRPr="009C7F7D" w:rsidRDefault="00CE4BFC" w:rsidP="00CE4BFC">
      <w:pPr>
        <w:widowControl w:val="0"/>
        <w:tabs>
          <w:tab w:val="left" w:pos="284"/>
          <w:tab w:val="left" w:pos="1701"/>
        </w:tabs>
        <w:autoSpaceDE w:val="0"/>
        <w:autoSpaceDN w:val="0"/>
        <w:adjustRightInd w:val="0"/>
        <w:spacing w:line="336" w:lineRule="auto"/>
        <w:rPr>
          <w:rFonts w:ascii="Calibri" w:hAnsi="Calibri" w:cs="Calibri"/>
          <w:sz w:val="22"/>
          <w:szCs w:val="22"/>
          <w:lang w:val="nl-NL"/>
        </w:rPr>
      </w:pPr>
      <w:r w:rsidRPr="009C7F7D">
        <w:rPr>
          <w:rFonts w:ascii="Calibri" w:hAnsi="Calibri" w:cs="Calibri"/>
          <w:sz w:val="22"/>
          <w:szCs w:val="22"/>
          <w:lang w:val="nl-NL"/>
        </w:rPr>
        <w:t>Je krijgt gewoon de normale behandeling. Het wordt niet anders door mee te doen met het onderzoek.</w:t>
      </w:r>
    </w:p>
    <w:p w14:paraId="10222F09" w14:textId="77777777" w:rsidR="00CE4BFC" w:rsidRPr="009C7F7D" w:rsidRDefault="00CE4BFC" w:rsidP="00CE4BFC">
      <w:pPr>
        <w:widowControl w:val="0"/>
        <w:autoSpaceDE w:val="0"/>
        <w:autoSpaceDN w:val="0"/>
        <w:adjustRightInd w:val="0"/>
        <w:spacing w:after="160" w:line="259" w:lineRule="auto"/>
        <w:rPr>
          <w:rFonts w:ascii="Calibri" w:hAnsi="Calibri" w:cs="Calibri"/>
          <w:b/>
          <w:bCs/>
          <w:sz w:val="22"/>
          <w:szCs w:val="22"/>
          <w:lang w:val="nl-NL"/>
        </w:rPr>
      </w:pPr>
    </w:p>
    <w:p w14:paraId="0A73187B" w14:textId="77777777" w:rsidR="00CE4BFC" w:rsidRPr="009C7F7D" w:rsidRDefault="00CE4BFC" w:rsidP="00CE4BFC">
      <w:pPr>
        <w:widowControl w:val="0"/>
        <w:autoSpaceDE w:val="0"/>
        <w:autoSpaceDN w:val="0"/>
        <w:adjustRightInd w:val="0"/>
        <w:spacing w:after="160" w:line="259" w:lineRule="auto"/>
        <w:rPr>
          <w:rFonts w:ascii="Calibri" w:hAnsi="Calibri" w:cs="Calibri"/>
          <w:b/>
          <w:bCs/>
          <w:sz w:val="22"/>
          <w:szCs w:val="22"/>
          <w:lang w:val="nl-NL"/>
        </w:rPr>
      </w:pPr>
      <w:r w:rsidRPr="009C7F7D">
        <w:rPr>
          <w:rFonts w:ascii="Calibri" w:hAnsi="Calibri" w:cs="Calibri"/>
          <w:b/>
          <w:bCs/>
          <w:sz w:val="22"/>
          <w:szCs w:val="22"/>
          <w:lang w:val="nl-NL"/>
        </w:rPr>
        <w:t>Ongemakken</w:t>
      </w:r>
    </w:p>
    <w:p w14:paraId="2A7B5D72" w14:textId="7E79AB3C" w:rsidR="00CE4BFC" w:rsidRDefault="00CE4BFC" w:rsidP="00CE4BFC">
      <w:pPr>
        <w:widowControl w:val="0"/>
        <w:autoSpaceDE w:val="0"/>
        <w:autoSpaceDN w:val="0"/>
        <w:adjustRightInd w:val="0"/>
        <w:spacing w:after="160" w:line="259" w:lineRule="auto"/>
        <w:rPr>
          <w:rFonts w:ascii="Calibri" w:hAnsi="Calibri" w:cs="Calibri"/>
          <w:sz w:val="22"/>
          <w:szCs w:val="22"/>
          <w:lang w:val="nl-NL"/>
        </w:rPr>
      </w:pPr>
      <w:r w:rsidRPr="009C7F7D">
        <w:rPr>
          <w:rFonts w:ascii="Calibri" w:hAnsi="Calibri" w:cs="Calibri"/>
          <w:sz w:val="22"/>
          <w:szCs w:val="22"/>
          <w:lang w:val="nl-NL"/>
        </w:rPr>
        <w:t xml:space="preserve">Er zullen GEEN vervelende dingen gebeuren </w:t>
      </w:r>
      <w:r>
        <w:rPr>
          <w:rFonts w:ascii="Calibri" w:hAnsi="Calibri" w:cs="Calibri"/>
          <w:sz w:val="22"/>
          <w:szCs w:val="22"/>
          <w:lang w:val="nl-NL"/>
        </w:rPr>
        <w:t>voor</w:t>
      </w:r>
      <w:r w:rsidRPr="009C7F7D">
        <w:rPr>
          <w:rFonts w:ascii="Calibri" w:hAnsi="Calibri" w:cs="Calibri"/>
          <w:sz w:val="22"/>
          <w:szCs w:val="22"/>
          <w:lang w:val="nl-NL"/>
        </w:rPr>
        <w:t xml:space="preserve"> het onderzoek, zoals bloed prikken. </w:t>
      </w:r>
    </w:p>
    <w:p w14:paraId="1CAB144F" w14:textId="77777777" w:rsidR="002D49FC" w:rsidRPr="009C7F7D" w:rsidRDefault="002D49FC" w:rsidP="00CE4BFC">
      <w:pPr>
        <w:widowControl w:val="0"/>
        <w:autoSpaceDE w:val="0"/>
        <w:autoSpaceDN w:val="0"/>
        <w:adjustRightInd w:val="0"/>
        <w:spacing w:after="160" w:line="259" w:lineRule="auto"/>
        <w:rPr>
          <w:rFonts w:ascii="Calibri" w:hAnsi="Calibri" w:cs="Calibri"/>
          <w:b/>
          <w:bCs/>
          <w:sz w:val="22"/>
          <w:szCs w:val="22"/>
          <w:lang w:val="nl-NL"/>
        </w:rPr>
      </w:pPr>
    </w:p>
    <w:p w14:paraId="59BCAEA9" w14:textId="77777777" w:rsidR="00CE4BFC" w:rsidRPr="00E62BC7" w:rsidRDefault="00CE4BFC" w:rsidP="00CE4BFC">
      <w:pPr>
        <w:widowControl w:val="0"/>
        <w:autoSpaceDE w:val="0"/>
        <w:autoSpaceDN w:val="0"/>
        <w:adjustRightInd w:val="0"/>
        <w:spacing w:after="160" w:line="259" w:lineRule="auto"/>
        <w:rPr>
          <w:rFonts w:ascii="Calibri" w:hAnsi="Calibri" w:cs="Calibri"/>
          <w:b/>
          <w:bCs/>
          <w:sz w:val="22"/>
          <w:szCs w:val="22"/>
          <w:lang w:val="nl-NL"/>
        </w:rPr>
      </w:pPr>
      <w:r w:rsidRPr="00E62BC7">
        <w:rPr>
          <w:rFonts w:ascii="Calibri" w:hAnsi="Calibri" w:cs="Calibri"/>
          <w:b/>
          <w:bCs/>
          <w:sz w:val="22"/>
          <w:szCs w:val="22"/>
          <w:lang w:val="nl-NL"/>
        </w:rPr>
        <w:t>Belangrijk om te weten:</w:t>
      </w:r>
    </w:p>
    <w:p w14:paraId="368577D7" w14:textId="77777777" w:rsidR="00CE4BFC" w:rsidRPr="009C7F7D" w:rsidRDefault="00CE4BFC" w:rsidP="00CE4BFC">
      <w:pPr>
        <w:widowControl w:val="0"/>
        <w:numPr>
          <w:ilvl w:val="0"/>
          <w:numId w:val="1"/>
        </w:numPr>
        <w:tabs>
          <w:tab w:val="left" w:pos="284"/>
          <w:tab w:val="left" w:pos="1701"/>
        </w:tabs>
        <w:autoSpaceDE w:val="0"/>
        <w:autoSpaceDN w:val="0"/>
        <w:adjustRightInd w:val="0"/>
        <w:spacing w:line="336" w:lineRule="auto"/>
        <w:rPr>
          <w:rFonts w:ascii="Calibri" w:hAnsi="Calibri" w:cs="Calibri"/>
          <w:sz w:val="22"/>
          <w:szCs w:val="22"/>
          <w:lang w:val="nl-NL"/>
        </w:rPr>
      </w:pPr>
      <w:r w:rsidRPr="009C7F7D">
        <w:rPr>
          <w:rFonts w:ascii="Calibri" w:hAnsi="Calibri" w:cs="Calibri"/>
          <w:sz w:val="22"/>
          <w:szCs w:val="22"/>
          <w:lang w:val="nl-NL"/>
        </w:rPr>
        <w:t xml:space="preserve">de informatie die wij verzamelen is ‘anoniem’. Dat betekent dat wij niet weten dat het jouw informatie is. </w:t>
      </w:r>
    </w:p>
    <w:p w14:paraId="395342E8" w14:textId="77777777" w:rsidR="00CE4BFC" w:rsidRPr="009C7F7D" w:rsidRDefault="00CE4BFC" w:rsidP="00CE4BFC">
      <w:pPr>
        <w:widowControl w:val="0"/>
        <w:autoSpaceDE w:val="0"/>
        <w:autoSpaceDN w:val="0"/>
        <w:adjustRightInd w:val="0"/>
        <w:spacing w:after="160" w:line="259" w:lineRule="auto"/>
        <w:rPr>
          <w:rFonts w:ascii="Calibri" w:hAnsi="Calibri" w:cs="Calibri"/>
          <w:sz w:val="22"/>
          <w:szCs w:val="22"/>
          <w:lang w:val="nl-NL"/>
        </w:rPr>
      </w:pPr>
    </w:p>
    <w:p w14:paraId="4A3A82EA" w14:textId="77777777" w:rsidR="00CE4BFC" w:rsidRDefault="00CE4BFC" w:rsidP="00CE4BFC">
      <w:pPr>
        <w:widowControl w:val="0"/>
        <w:autoSpaceDE w:val="0"/>
        <w:autoSpaceDN w:val="0"/>
        <w:adjustRightInd w:val="0"/>
        <w:spacing w:after="160" w:line="259" w:lineRule="auto"/>
        <w:rPr>
          <w:rFonts w:ascii="Calibri" w:hAnsi="Calibri" w:cs="Calibri"/>
          <w:b/>
          <w:bCs/>
          <w:sz w:val="22"/>
          <w:szCs w:val="22"/>
        </w:rPr>
      </w:pPr>
      <w:proofErr w:type="spellStart"/>
      <w:r>
        <w:rPr>
          <w:rFonts w:ascii="Calibri" w:hAnsi="Calibri" w:cs="Calibri"/>
          <w:b/>
          <w:bCs/>
          <w:sz w:val="22"/>
          <w:szCs w:val="22"/>
        </w:rPr>
        <w:t>Voordelen</w:t>
      </w:r>
      <w:proofErr w:type="spellEnd"/>
      <w:r>
        <w:rPr>
          <w:rFonts w:ascii="Calibri" w:hAnsi="Calibri" w:cs="Calibri"/>
          <w:b/>
          <w:bCs/>
          <w:sz w:val="22"/>
          <w:szCs w:val="22"/>
        </w:rPr>
        <w:t xml:space="preserve"> </w:t>
      </w:r>
      <w:proofErr w:type="spellStart"/>
      <w:r>
        <w:rPr>
          <w:rFonts w:ascii="Calibri" w:hAnsi="Calibri" w:cs="Calibri"/>
          <w:b/>
          <w:bCs/>
          <w:sz w:val="22"/>
          <w:szCs w:val="22"/>
        </w:rPr>
        <w:t>en</w:t>
      </w:r>
      <w:proofErr w:type="spellEnd"/>
      <w:r>
        <w:rPr>
          <w:rFonts w:ascii="Calibri" w:hAnsi="Calibri" w:cs="Calibri"/>
          <w:b/>
          <w:bCs/>
          <w:sz w:val="22"/>
          <w:szCs w:val="22"/>
        </w:rPr>
        <w:t xml:space="preserve"> </w:t>
      </w:r>
      <w:proofErr w:type="spellStart"/>
      <w:r>
        <w:rPr>
          <w:rFonts w:ascii="Calibri" w:hAnsi="Calibri" w:cs="Calibri"/>
          <w:b/>
          <w:bCs/>
          <w:sz w:val="22"/>
          <w:szCs w:val="22"/>
        </w:rPr>
        <w:t>nadelen</w:t>
      </w:r>
      <w:proofErr w:type="spellEnd"/>
      <w:r>
        <w:rPr>
          <w:rFonts w:ascii="Calibri" w:hAnsi="Calibri" w:cs="Calibri"/>
          <w:b/>
          <w:bCs/>
          <w:sz w:val="22"/>
          <w:szCs w:val="22"/>
        </w:rPr>
        <w:t>:</w:t>
      </w:r>
    </w:p>
    <w:p w14:paraId="41BD3388" w14:textId="77777777" w:rsidR="00CE4BFC" w:rsidRPr="009C7F7D" w:rsidRDefault="00CE4BFC" w:rsidP="00CE4BFC">
      <w:pPr>
        <w:widowControl w:val="0"/>
        <w:numPr>
          <w:ilvl w:val="0"/>
          <w:numId w:val="2"/>
        </w:numPr>
        <w:tabs>
          <w:tab w:val="left" w:pos="284"/>
          <w:tab w:val="left" w:pos="1701"/>
        </w:tabs>
        <w:autoSpaceDE w:val="0"/>
        <w:autoSpaceDN w:val="0"/>
        <w:adjustRightInd w:val="0"/>
        <w:spacing w:line="336" w:lineRule="auto"/>
        <w:rPr>
          <w:rFonts w:ascii="Calibri" w:hAnsi="Calibri" w:cs="Calibri"/>
          <w:sz w:val="22"/>
          <w:szCs w:val="22"/>
          <w:lang w:val="nl-NL"/>
        </w:rPr>
      </w:pPr>
      <w:r w:rsidRPr="009C7F7D">
        <w:rPr>
          <w:rFonts w:ascii="Calibri" w:hAnsi="Calibri" w:cs="Calibri"/>
          <w:sz w:val="22"/>
          <w:szCs w:val="22"/>
          <w:lang w:val="nl-NL"/>
        </w:rPr>
        <w:t xml:space="preserve">voordeel is dat je helpt om meer te weten te komen over het nieuwe ‘Corona virus’ </w:t>
      </w:r>
    </w:p>
    <w:p w14:paraId="126ED129" w14:textId="1D94F183" w:rsidR="00CE4BFC" w:rsidRDefault="00CE4BFC" w:rsidP="00CE4BFC">
      <w:pPr>
        <w:widowControl w:val="0"/>
        <w:numPr>
          <w:ilvl w:val="0"/>
          <w:numId w:val="2"/>
        </w:numPr>
        <w:tabs>
          <w:tab w:val="left" w:pos="284"/>
          <w:tab w:val="left" w:pos="1701"/>
        </w:tabs>
        <w:autoSpaceDE w:val="0"/>
        <w:autoSpaceDN w:val="0"/>
        <w:adjustRightInd w:val="0"/>
        <w:spacing w:line="336" w:lineRule="auto"/>
        <w:rPr>
          <w:rFonts w:ascii="Calibri" w:hAnsi="Calibri" w:cs="Calibri"/>
          <w:sz w:val="22"/>
          <w:szCs w:val="22"/>
          <w:lang w:val="nl-NL"/>
        </w:rPr>
      </w:pPr>
      <w:r>
        <w:rPr>
          <w:rFonts w:ascii="Calibri" w:hAnsi="Calibri" w:cs="Calibri"/>
          <w:sz w:val="22"/>
          <w:szCs w:val="22"/>
          <w:lang w:val="nl-NL"/>
        </w:rPr>
        <w:t>nadeel is dat informatie van jouw persoonlijk dossier wordt gebruikt</w:t>
      </w:r>
    </w:p>
    <w:p w14:paraId="405AC2D3" w14:textId="77777777" w:rsidR="00CE4BFC" w:rsidRPr="009C7F7D" w:rsidRDefault="00CE4BFC" w:rsidP="00CE4BFC">
      <w:pPr>
        <w:widowControl w:val="0"/>
        <w:autoSpaceDE w:val="0"/>
        <w:autoSpaceDN w:val="0"/>
        <w:adjustRightInd w:val="0"/>
        <w:spacing w:after="160" w:line="259" w:lineRule="auto"/>
        <w:rPr>
          <w:rFonts w:ascii="Calibri" w:hAnsi="Calibri" w:cs="Calibri"/>
          <w:sz w:val="22"/>
          <w:szCs w:val="22"/>
          <w:lang w:val="nl-NL"/>
        </w:rPr>
      </w:pPr>
    </w:p>
    <w:p w14:paraId="74F0E394" w14:textId="77777777" w:rsidR="00CE4BFC" w:rsidRDefault="00CE4BFC" w:rsidP="00CE4BFC">
      <w:pPr>
        <w:widowControl w:val="0"/>
        <w:autoSpaceDE w:val="0"/>
        <w:autoSpaceDN w:val="0"/>
        <w:adjustRightInd w:val="0"/>
        <w:spacing w:after="160" w:line="259" w:lineRule="auto"/>
        <w:rPr>
          <w:rFonts w:ascii="Calibri" w:hAnsi="Calibri" w:cs="Calibri"/>
          <w:b/>
          <w:bCs/>
          <w:sz w:val="22"/>
          <w:szCs w:val="22"/>
        </w:rPr>
      </w:pPr>
      <w:proofErr w:type="spellStart"/>
      <w:r>
        <w:rPr>
          <w:rFonts w:ascii="Calibri" w:hAnsi="Calibri" w:cs="Calibri"/>
          <w:b/>
          <w:bCs/>
          <w:sz w:val="22"/>
          <w:szCs w:val="22"/>
        </w:rPr>
        <w:t>Vergoeding</w:t>
      </w:r>
      <w:proofErr w:type="spellEnd"/>
    </w:p>
    <w:p w14:paraId="5857972E" w14:textId="77777777" w:rsidR="00CE4BFC" w:rsidRDefault="00CE4BFC" w:rsidP="00CE4BFC">
      <w:pPr>
        <w:widowControl w:val="0"/>
        <w:numPr>
          <w:ilvl w:val="0"/>
          <w:numId w:val="3"/>
        </w:numPr>
        <w:tabs>
          <w:tab w:val="left" w:pos="284"/>
          <w:tab w:val="left" w:pos="1701"/>
        </w:tabs>
        <w:autoSpaceDE w:val="0"/>
        <w:autoSpaceDN w:val="0"/>
        <w:adjustRightInd w:val="0"/>
        <w:spacing w:line="336" w:lineRule="auto"/>
        <w:rPr>
          <w:rFonts w:ascii="Calibri" w:hAnsi="Calibri" w:cs="Calibri"/>
          <w:sz w:val="22"/>
          <w:szCs w:val="22"/>
        </w:rPr>
      </w:pPr>
      <w:proofErr w:type="spellStart"/>
      <w:r>
        <w:rPr>
          <w:rFonts w:ascii="Calibri" w:hAnsi="Calibri" w:cs="Calibri"/>
          <w:sz w:val="22"/>
          <w:szCs w:val="22"/>
        </w:rPr>
        <w:t>er</w:t>
      </w:r>
      <w:proofErr w:type="spellEnd"/>
      <w:r>
        <w:rPr>
          <w:rFonts w:ascii="Calibri" w:hAnsi="Calibri" w:cs="Calibri"/>
          <w:sz w:val="22"/>
          <w:szCs w:val="22"/>
        </w:rPr>
        <w:t xml:space="preserve"> is </w:t>
      </w:r>
      <w:proofErr w:type="spellStart"/>
      <w:r>
        <w:rPr>
          <w:rFonts w:ascii="Calibri" w:hAnsi="Calibri" w:cs="Calibri"/>
          <w:sz w:val="22"/>
          <w:szCs w:val="22"/>
        </w:rPr>
        <w:t>geen</w:t>
      </w:r>
      <w:proofErr w:type="spellEnd"/>
      <w:r>
        <w:rPr>
          <w:rFonts w:ascii="Calibri" w:hAnsi="Calibri" w:cs="Calibri"/>
          <w:sz w:val="22"/>
          <w:szCs w:val="22"/>
        </w:rPr>
        <w:t xml:space="preserve"> </w:t>
      </w:r>
      <w:proofErr w:type="spellStart"/>
      <w:r>
        <w:rPr>
          <w:rFonts w:ascii="Calibri" w:hAnsi="Calibri" w:cs="Calibri"/>
          <w:sz w:val="22"/>
          <w:szCs w:val="22"/>
        </w:rPr>
        <w:t>vergoeding</w:t>
      </w:r>
      <w:proofErr w:type="spellEnd"/>
      <w:r>
        <w:rPr>
          <w:rFonts w:ascii="Calibri" w:hAnsi="Calibri" w:cs="Calibri"/>
          <w:sz w:val="22"/>
          <w:szCs w:val="22"/>
        </w:rPr>
        <w:t xml:space="preserve"> </w:t>
      </w:r>
    </w:p>
    <w:p w14:paraId="334FA7A3" w14:textId="04F7D42E" w:rsidR="00CE4BFC" w:rsidRDefault="00CE4BFC" w:rsidP="00C82D9E">
      <w:pPr>
        <w:widowControl w:val="0"/>
        <w:autoSpaceDE w:val="0"/>
        <w:autoSpaceDN w:val="0"/>
        <w:adjustRightInd w:val="0"/>
        <w:spacing w:after="160" w:line="28" w:lineRule="atLeast"/>
        <w:rPr>
          <w:rFonts w:ascii="Calibri" w:hAnsi="Calibri" w:cs="Calibri"/>
          <w:sz w:val="22"/>
          <w:szCs w:val="22"/>
        </w:rPr>
      </w:pPr>
    </w:p>
    <w:p w14:paraId="3293978B" w14:textId="77777777" w:rsidR="001430A6" w:rsidRDefault="001430A6" w:rsidP="00C82D9E">
      <w:pPr>
        <w:widowControl w:val="0"/>
        <w:autoSpaceDE w:val="0"/>
        <w:autoSpaceDN w:val="0"/>
        <w:adjustRightInd w:val="0"/>
        <w:spacing w:after="160" w:line="28" w:lineRule="atLeast"/>
        <w:rPr>
          <w:rFonts w:ascii="Calibri" w:hAnsi="Calibri" w:cs="Calibri"/>
          <w:sz w:val="22"/>
          <w:szCs w:val="22"/>
        </w:rPr>
      </w:pPr>
    </w:p>
    <w:p w14:paraId="11DEEF96" w14:textId="77777777" w:rsidR="00CE4BFC" w:rsidRPr="00C82D9E" w:rsidRDefault="00CE4BFC" w:rsidP="00C82D9E">
      <w:pPr>
        <w:widowControl w:val="0"/>
        <w:autoSpaceDE w:val="0"/>
        <w:autoSpaceDN w:val="0"/>
        <w:adjustRightInd w:val="0"/>
        <w:spacing w:after="160" w:line="28" w:lineRule="atLeast"/>
        <w:rPr>
          <w:rFonts w:ascii="Calibri" w:hAnsi="Calibri" w:cs="Calibri"/>
          <w:b/>
          <w:bCs/>
          <w:sz w:val="28"/>
          <w:szCs w:val="28"/>
          <w:lang w:val="nl-NL"/>
        </w:rPr>
      </w:pPr>
      <w:r w:rsidRPr="00C82D9E">
        <w:rPr>
          <w:rFonts w:ascii="Calibri" w:hAnsi="Calibri" w:cs="Calibri"/>
          <w:b/>
          <w:bCs/>
          <w:sz w:val="28"/>
          <w:szCs w:val="28"/>
          <w:lang w:val="nl-NL"/>
        </w:rPr>
        <w:t>Jouw rechten</w:t>
      </w:r>
    </w:p>
    <w:p w14:paraId="3099F907" w14:textId="77777777" w:rsidR="00CE4BFC" w:rsidRPr="00C82D9E" w:rsidRDefault="00CE4BFC" w:rsidP="00C82D9E">
      <w:pPr>
        <w:widowControl w:val="0"/>
        <w:autoSpaceDE w:val="0"/>
        <w:autoSpaceDN w:val="0"/>
        <w:adjustRightInd w:val="0"/>
        <w:spacing w:after="160" w:line="28" w:lineRule="atLeast"/>
        <w:rPr>
          <w:rFonts w:ascii="Calibri" w:hAnsi="Calibri" w:cs="Calibri"/>
          <w:b/>
          <w:bCs/>
          <w:sz w:val="22"/>
          <w:szCs w:val="22"/>
          <w:lang w:val="nl-NL"/>
        </w:rPr>
      </w:pPr>
      <w:r w:rsidRPr="00C82D9E">
        <w:rPr>
          <w:rFonts w:ascii="Calibri" w:hAnsi="Calibri" w:cs="Calibri"/>
          <w:b/>
          <w:bCs/>
          <w:sz w:val="22"/>
          <w:szCs w:val="22"/>
          <w:lang w:val="nl-NL"/>
        </w:rPr>
        <w:t>Moet je meedoen?</w:t>
      </w:r>
    </w:p>
    <w:p w14:paraId="1DF3497A" w14:textId="77777777" w:rsidR="00CE4BFC" w:rsidRPr="009C7F7D" w:rsidRDefault="00CE4BFC" w:rsidP="00C82D9E">
      <w:pPr>
        <w:widowControl w:val="0"/>
        <w:autoSpaceDE w:val="0"/>
        <w:autoSpaceDN w:val="0"/>
        <w:adjustRightInd w:val="0"/>
        <w:spacing w:after="160" w:line="28" w:lineRule="atLeast"/>
        <w:rPr>
          <w:rFonts w:ascii="Calibri" w:hAnsi="Calibri" w:cs="Calibri"/>
          <w:b/>
          <w:bCs/>
          <w:sz w:val="22"/>
          <w:szCs w:val="22"/>
          <w:lang w:val="nl-NL"/>
        </w:rPr>
      </w:pPr>
      <w:r w:rsidRPr="009C7F7D">
        <w:rPr>
          <w:rFonts w:ascii="Calibri" w:hAnsi="Calibri" w:cs="Calibri"/>
          <w:sz w:val="22"/>
          <w:szCs w:val="22"/>
          <w:lang w:val="nl-NL"/>
        </w:rPr>
        <w:t xml:space="preserve">Nee, je mag </w:t>
      </w:r>
      <w:r w:rsidRPr="009C7F7D">
        <w:rPr>
          <w:rFonts w:ascii="Calibri" w:hAnsi="Calibri" w:cs="Calibri"/>
          <w:b/>
          <w:bCs/>
          <w:sz w:val="22"/>
          <w:szCs w:val="22"/>
          <w:lang w:val="nl-NL"/>
        </w:rPr>
        <w:t>zelf weten</w:t>
      </w:r>
      <w:r w:rsidRPr="009C7F7D">
        <w:rPr>
          <w:rFonts w:ascii="Calibri" w:hAnsi="Calibri" w:cs="Calibri"/>
          <w:sz w:val="22"/>
          <w:szCs w:val="22"/>
          <w:lang w:val="nl-NL"/>
        </w:rPr>
        <w:t xml:space="preserve"> of je meedoet. Als je niet wilt meedoen, dan hoeft dit niet, ook als je ouders dat liever wel willen. Als je wilt meedoen, zet je je handtekening op het formulier. Ook daarna </w:t>
      </w:r>
      <w:r w:rsidRPr="009C7F7D">
        <w:rPr>
          <w:rFonts w:ascii="Calibri" w:hAnsi="Calibri" w:cs="Calibri"/>
          <w:b/>
          <w:bCs/>
          <w:sz w:val="22"/>
          <w:szCs w:val="22"/>
          <w:lang w:val="nl-NL"/>
        </w:rPr>
        <w:t>mag je altijd nog stoppen</w:t>
      </w:r>
      <w:r w:rsidRPr="009C7F7D">
        <w:rPr>
          <w:rFonts w:ascii="Calibri" w:hAnsi="Calibri" w:cs="Calibri"/>
          <w:sz w:val="22"/>
          <w:szCs w:val="22"/>
          <w:lang w:val="nl-NL"/>
        </w:rPr>
        <w:t xml:space="preserve">, als je liever niet meer wilt. Vertel dat dan wel aan de onderzoeker. Je hoeft niet uit te leggen waarom je stopt. </w:t>
      </w:r>
    </w:p>
    <w:p w14:paraId="19568F2F" w14:textId="77777777" w:rsidR="00CE4BFC" w:rsidRPr="009C7F7D" w:rsidRDefault="00CE4BFC" w:rsidP="00C82D9E">
      <w:pPr>
        <w:widowControl w:val="0"/>
        <w:autoSpaceDE w:val="0"/>
        <w:autoSpaceDN w:val="0"/>
        <w:adjustRightInd w:val="0"/>
        <w:spacing w:after="160" w:line="28" w:lineRule="atLeast"/>
        <w:rPr>
          <w:rFonts w:ascii="Calibri" w:hAnsi="Calibri" w:cs="Calibri"/>
          <w:b/>
          <w:bCs/>
          <w:sz w:val="22"/>
          <w:szCs w:val="22"/>
          <w:lang w:val="nl-NL"/>
        </w:rPr>
      </w:pPr>
      <w:r w:rsidRPr="009C7F7D">
        <w:rPr>
          <w:rFonts w:ascii="Calibri" w:hAnsi="Calibri" w:cs="Calibri"/>
          <w:b/>
          <w:bCs/>
          <w:sz w:val="22"/>
          <w:szCs w:val="22"/>
          <w:lang w:val="nl-NL"/>
        </w:rPr>
        <w:t>Toestemming intrekken</w:t>
      </w:r>
    </w:p>
    <w:p w14:paraId="28BFCAF4" w14:textId="77777777" w:rsidR="00CE4BFC" w:rsidRPr="009C7F7D" w:rsidRDefault="00CE4BFC" w:rsidP="00C82D9E">
      <w:pPr>
        <w:widowControl w:val="0"/>
        <w:autoSpaceDE w:val="0"/>
        <w:autoSpaceDN w:val="0"/>
        <w:adjustRightInd w:val="0"/>
        <w:spacing w:after="160" w:line="28" w:lineRule="atLeast"/>
        <w:rPr>
          <w:rFonts w:ascii="Calibri" w:hAnsi="Calibri" w:cs="Calibri"/>
          <w:b/>
          <w:bCs/>
          <w:sz w:val="22"/>
          <w:szCs w:val="22"/>
          <w:lang w:val="nl-NL"/>
        </w:rPr>
      </w:pPr>
      <w:r w:rsidRPr="009C7F7D">
        <w:rPr>
          <w:rFonts w:ascii="Calibri" w:hAnsi="Calibri" w:cs="Calibri"/>
          <w:sz w:val="22"/>
          <w:szCs w:val="22"/>
          <w:lang w:val="nl-NL"/>
        </w:rPr>
        <w:t xml:space="preserve">Als je wilt stoppen, vertel je dit aan de onderzoeker. Dit heet: je toestemming intrekken. De informatie die al is verzameld gebruiken we nog voor het onderzoek. </w:t>
      </w:r>
    </w:p>
    <w:p w14:paraId="60D9B40D" w14:textId="77777777" w:rsidR="00CE4BFC" w:rsidRPr="009C7F7D" w:rsidRDefault="00CE4BFC" w:rsidP="00C82D9E">
      <w:pPr>
        <w:widowControl w:val="0"/>
        <w:autoSpaceDE w:val="0"/>
        <w:autoSpaceDN w:val="0"/>
        <w:adjustRightInd w:val="0"/>
        <w:spacing w:after="160" w:line="28" w:lineRule="atLeast"/>
        <w:rPr>
          <w:rFonts w:ascii="Calibri" w:hAnsi="Calibri" w:cs="Calibri"/>
          <w:b/>
          <w:bCs/>
          <w:sz w:val="22"/>
          <w:szCs w:val="22"/>
          <w:lang w:val="nl-NL"/>
        </w:rPr>
      </w:pPr>
      <w:r w:rsidRPr="009C7F7D">
        <w:rPr>
          <w:rFonts w:ascii="Calibri" w:hAnsi="Calibri" w:cs="Calibri"/>
          <w:b/>
          <w:bCs/>
          <w:sz w:val="22"/>
          <w:szCs w:val="22"/>
          <w:lang w:val="nl-NL"/>
        </w:rPr>
        <w:t>Jouw gegevens</w:t>
      </w:r>
    </w:p>
    <w:p w14:paraId="1ADD4685" w14:textId="639FDF06" w:rsidR="00CE4BFC" w:rsidRPr="009C7F7D" w:rsidRDefault="00CE4BFC" w:rsidP="00C82D9E">
      <w:pPr>
        <w:widowControl w:val="0"/>
        <w:autoSpaceDE w:val="0"/>
        <w:autoSpaceDN w:val="0"/>
        <w:adjustRightInd w:val="0"/>
        <w:spacing w:after="160" w:line="28" w:lineRule="atLeast"/>
        <w:rPr>
          <w:rFonts w:ascii="Calibri" w:hAnsi="Calibri" w:cs="Calibri"/>
          <w:sz w:val="22"/>
          <w:szCs w:val="22"/>
          <w:lang w:val="nl-NL"/>
        </w:rPr>
      </w:pPr>
      <w:r w:rsidRPr="009C7F7D">
        <w:rPr>
          <w:rFonts w:ascii="Calibri" w:hAnsi="Calibri" w:cs="Calibri"/>
          <w:sz w:val="22"/>
          <w:szCs w:val="22"/>
          <w:lang w:val="nl-NL"/>
        </w:rPr>
        <w:t>Voor het onderzoek hebben we drie dingen nodig die van jou zijn:</w:t>
      </w:r>
    </w:p>
    <w:tbl>
      <w:tblPr>
        <w:tblW w:w="9315" w:type="dxa"/>
        <w:tblBorders>
          <w:top w:val="nil"/>
          <w:left w:val="nil"/>
          <w:right w:val="nil"/>
        </w:tblBorders>
        <w:tblLayout w:type="fixed"/>
        <w:tblLook w:val="0000" w:firstRow="0" w:lastRow="0" w:firstColumn="0" w:lastColumn="0" w:noHBand="0" w:noVBand="0"/>
      </w:tblPr>
      <w:tblGrid>
        <w:gridCol w:w="8040"/>
        <w:gridCol w:w="1275"/>
      </w:tblGrid>
      <w:tr w:rsidR="00CE4BFC" w:rsidRPr="00C82D9E" w14:paraId="7D896373" w14:textId="77777777" w:rsidTr="231CEF29">
        <w:tc>
          <w:tcPr>
            <w:tcW w:w="80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00" w:type="nil"/>
              <w:right w:w="100" w:type="nil"/>
            </w:tcMar>
          </w:tcPr>
          <w:p w14:paraId="35E71018" w14:textId="6E0B5EB4" w:rsidR="00CE4BFC" w:rsidRPr="009C7F7D" w:rsidRDefault="00CE4BFC" w:rsidP="00C82D9E">
            <w:pPr>
              <w:widowControl w:val="0"/>
              <w:autoSpaceDE w:val="0"/>
              <w:autoSpaceDN w:val="0"/>
              <w:adjustRightInd w:val="0"/>
              <w:spacing w:line="28" w:lineRule="atLeast"/>
              <w:ind w:left="720"/>
              <w:rPr>
                <w:rFonts w:ascii="Calibri" w:hAnsi="Calibri" w:cs="Calibri"/>
                <w:sz w:val="22"/>
                <w:szCs w:val="22"/>
                <w:lang w:val="nl-NL"/>
              </w:rPr>
            </w:pPr>
            <w:r w:rsidRPr="231CEF29">
              <w:rPr>
                <w:rFonts w:ascii="Calibri" w:hAnsi="Calibri" w:cs="Calibri"/>
                <w:b/>
                <w:bCs/>
                <w:i/>
                <w:iCs/>
                <w:sz w:val="22"/>
                <w:szCs w:val="22"/>
                <w:lang w:val="nl-NL"/>
              </w:rPr>
              <w:t>Persoonsgegevens</w:t>
            </w:r>
            <w:r w:rsidRPr="231CEF29">
              <w:rPr>
                <w:rFonts w:ascii="Calibri" w:hAnsi="Calibri" w:cs="Calibri"/>
                <w:sz w:val="22"/>
                <w:szCs w:val="22"/>
                <w:lang w:val="nl-NL"/>
              </w:rPr>
              <w:t xml:space="preserve"> = informatie over wie jij bent, bijvoorbeeld je geboortedatum en waar je </w:t>
            </w:r>
            <w:r w:rsidR="1A811DD1" w:rsidRPr="231CEF29">
              <w:rPr>
                <w:rFonts w:ascii="Calibri" w:hAnsi="Calibri" w:cs="Calibri"/>
                <w:sz w:val="22"/>
                <w:szCs w:val="22"/>
                <w:lang w:val="nl-NL"/>
              </w:rPr>
              <w:t xml:space="preserve">ongeveer </w:t>
            </w:r>
            <w:r w:rsidRPr="231CEF29">
              <w:rPr>
                <w:rFonts w:ascii="Calibri" w:hAnsi="Calibri" w:cs="Calibri"/>
                <w:sz w:val="22"/>
                <w:szCs w:val="22"/>
                <w:lang w:val="nl-NL"/>
              </w:rPr>
              <w:t>woont.</w:t>
            </w:r>
          </w:p>
          <w:p w14:paraId="7C612FE6" w14:textId="77777777" w:rsidR="00CE4BFC" w:rsidRPr="009C7F7D" w:rsidRDefault="00CE4BFC" w:rsidP="00C82D9E">
            <w:pPr>
              <w:widowControl w:val="0"/>
              <w:autoSpaceDE w:val="0"/>
              <w:autoSpaceDN w:val="0"/>
              <w:adjustRightInd w:val="0"/>
              <w:spacing w:line="28" w:lineRule="atLeast"/>
              <w:rPr>
                <w:rFonts w:ascii="Calibri" w:hAnsi="Calibri" w:cs="Calibri"/>
                <w:sz w:val="22"/>
                <w:szCs w:val="22"/>
                <w:lang w:val="nl-NL"/>
              </w:rPr>
            </w:pPr>
          </w:p>
        </w:tc>
        <w:tc>
          <w:tcPr>
            <w:tcW w:w="12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00" w:type="nil"/>
              <w:right w:w="100" w:type="nil"/>
            </w:tcMar>
          </w:tcPr>
          <w:p w14:paraId="377779D3" w14:textId="77777777" w:rsidR="00CE4BFC" w:rsidRPr="009C7F7D" w:rsidRDefault="00CE4BFC" w:rsidP="00C82D9E">
            <w:pPr>
              <w:widowControl w:val="0"/>
              <w:autoSpaceDE w:val="0"/>
              <w:autoSpaceDN w:val="0"/>
              <w:adjustRightInd w:val="0"/>
              <w:spacing w:line="28" w:lineRule="atLeast"/>
              <w:jc w:val="right"/>
              <w:rPr>
                <w:rFonts w:ascii="Calibri" w:hAnsi="Calibri" w:cs="Calibri"/>
                <w:sz w:val="22"/>
                <w:szCs w:val="22"/>
                <w:lang w:val="nl-NL"/>
              </w:rPr>
            </w:pPr>
          </w:p>
        </w:tc>
      </w:tr>
      <w:tr w:rsidR="00CE4BFC" w:rsidRPr="00C82D9E" w14:paraId="144ED3E5" w14:textId="77777777" w:rsidTr="231CEF29">
        <w:tblPrEx>
          <w:tblBorders>
            <w:top w:val="none" w:sz="0" w:space="0" w:color="auto"/>
          </w:tblBorders>
        </w:tblPrEx>
        <w:tc>
          <w:tcPr>
            <w:tcW w:w="80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00" w:type="nil"/>
              <w:right w:w="100" w:type="nil"/>
            </w:tcMar>
          </w:tcPr>
          <w:p w14:paraId="1AB91DC7" w14:textId="77777777" w:rsidR="00CE4BFC" w:rsidRPr="009C7F7D" w:rsidRDefault="00CE4BFC" w:rsidP="00C82D9E">
            <w:pPr>
              <w:widowControl w:val="0"/>
              <w:autoSpaceDE w:val="0"/>
              <w:autoSpaceDN w:val="0"/>
              <w:adjustRightInd w:val="0"/>
              <w:spacing w:line="28" w:lineRule="atLeast"/>
              <w:ind w:left="720"/>
              <w:rPr>
                <w:rFonts w:ascii="Calibri" w:hAnsi="Calibri" w:cs="Calibri"/>
                <w:sz w:val="22"/>
                <w:szCs w:val="22"/>
                <w:lang w:val="nl-NL"/>
              </w:rPr>
            </w:pPr>
            <w:r w:rsidRPr="009C7F7D">
              <w:rPr>
                <w:rFonts w:ascii="Calibri" w:hAnsi="Calibri" w:cs="Calibri"/>
                <w:b/>
                <w:bCs/>
                <w:i/>
                <w:iCs/>
                <w:sz w:val="22"/>
                <w:szCs w:val="22"/>
                <w:lang w:val="nl-NL"/>
              </w:rPr>
              <w:t>Medische gegevens</w:t>
            </w:r>
            <w:r w:rsidRPr="009C7F7D">
              <w:rPr>
                <w:rFonts w:ascii="Calibri" w:hAnsi="Calibri" w:cs="Calibri"/>
                <w:sz w:val="22"/>
                <w:szCs w:val="22"/>
                <w:lang w:val="nl-NL"/>
              </w:rPr>
              <w:t xml:space="preserve"> = (ook een soort persoonsgegevens) informatie over je gezondheid, bijvoorbeeld of je ziek bent en of je medicijnen gebruikt.</w:t>
            </w:r>
            <w:r w:rsidRPr="009C7F7D">
              <w:rPr>
                <w:rFonts w:ascii="MS Gothic" w:eastAsia="MS Gothic" w:hAnsi="MS Gothic" w:cs="MS Gothic" w:hint="eastAsia"/>
                <w:sz w:val="22"/>
                <w:szCs w:val="22"/>
                <w:lang w:val="nl-NL"/>
              </w:rPr>
              <w:t> </w:t>
            </w:r>
          </w:p>
        </w:tc>
        <w:tc>
          <w:tcPr>
            <w:tcW w:w="12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00" w:type="nil"/>
              <w:right w:w="100" w:type="nil"/>
            </w:tcMar>
          </w:tcPr>
          <w:p w14:paraId="4AB81D74" w14:textId="77777777" w:rsidR="00CE4BFC" w:rsidRPr="009C7F7D" w:rsidRDefault="00CE4BFC" w:rsidP="00C82D9E">
            <w:pPr>
              <w:widowControl w:val="0"/>
              <w:autoSpaceDE w:val="0"/>
              <w:autoSpaceDN w:val="0"/>
              <w:adjustRightInd w:val="0"/>
              <w:spacing w:line="28" w:lineRule="atLeast"/>
              <w:jc w:val="right"/>
              <w:rPr>
                <w:rFonts w:ascii="Calibri" w:hAnsi="Calibri" w:cs="Calibri"/>
                <w:sz w:val="22"/>
                <w:szCs w:val="22"/>
                <w:lang w:val="nl-NL"/>
              </w:rPr>
            </w:pPr>
          </w:p>
        </w:tc>
      </w:tr>
      <w:tr w:rsidR="00CE4BFC" w:rsidRPr="00C82D9E" w14:paraId="31CB870C" w14:textId="77777777" w:rsidTr="231CEF29">
        <w:tc>
          <w:tcPr>
            <w:tcW w:w="80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00" w:type="nil"/>
              <w:right w:w="100" w:type="nil"/>
            </w:tcMar>
          </w:tcPr>
          <w:p w14:paraId="2F23A91F" w14:textId="77777777" w:rsidR="0003392C" w:rsidRPr="00A9537A" w:rsidRDefault="0003392C" w:rsidP="00C82D9E">
            <w:pPr>
              <w:widowControl w:val="0"/>
              <w:autoSpaceDE w:val="0"/>
              <w:autoSpaceDN w:val="0"/>
              <w:adjustRightInd w:val="0"/>
              <w:spacing w:line="28" w:lineRule="atLeast"/>
              <w:ind w:left="720"/>
              <w:rPr>
                <w:rFonts w:ascii="Symbol" w:hAnsi="Symbol" w:cs="Symbol"/>
                <w:sz w:val="22"/>
                <w:szCs w:val="22"/>
                <w:lang w:val="nl-NL"/>
              </w:rPr>
            </w:pPr>
            <w:r w:rsidRPr="009C7F7D">
              <w:rPr>
                <w:rFonts w:ascii="Calibri" w:hAnsi="Calibri" w:cs="Calibri"/>
                <w:b/>
                <w:bCs/>
                <w:i/>
                <w:iCs/>
                <w:sz w:val="22"/>
                <w:szCs w:val="22"/>
                <w:lang w:val="nl-NL"/>
              </w:rPr>
              <w:t>Je ‘bloed’ wat in het ziekenhuis over blijft. Er wordt niet apart voor geprikt.</w:t>
            </w:r>
          </w:p>
          <w:p w14:paraId="061BD532" w14:textId="77777777" w:rsidR="00CE4BFC" w:rsidRPr="009C7F7D" w:rsidRDefault="00CE4BFC" w:rsidP="00C82D9E">
            <w:pPr>
              <w:widowControl w:val="0"/>
              <w:autoSpaceDE w:val="0"/>
              <w:autoSpaceDN w:val="0"/>
              <w:adjustRightInd w:val="0"/>
              <w:spacing w:line="28" w:lineRule="atLeast"/>
              <w:ind w:left="720"/>
              <w:rPr>
                <w:rFonts w:ascii="Calibri" w:hAnsi="Calibri" w:cs="Calibri"/>
                <w:i/>
                <w:iCs/>
                <w:sz w:val="22"/>
                <w:szCs w:val="22"/>
                <w:lang w:val="nl-NL"/>
              </w:rPr>
            </w:pPr>
          </w:p>
        </w:tc>
        <w:tc>
          <w:tcPr>
            <w:tcW w:w="12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00" w:type="nil"/>
              <w:right w:w="100" w:type="nil"/>
            </w:tcMar>
          </w:tcPr>
          <w:p w14:paraId="74CE84DA" w14:textId="77777777" w:rsidR="00CE4BFC" w:rsidRPr="009C7F7D" w:rsidRDefault="00CE4BFC" w:rsidP="00C82D9E">
            <w:pPr>
              <w:widowControl w:val="0"/>
              <w:autoSpaceDE w:val="0"/>
              <w:autoSpaceDN w:val="0"/>
              <w:adjustRightInd w:val="0"/>
              <w:spacing w:line="28" w:lineRule="atLeast"/>
              <w:jc w:val="right"/>
              <w:rPr>
                <w:rFonts w:ascii="Calibri" w:hAnsi="Calibri" w:cs="Calibri"/>
                <w:sz w:val="22"/>
                <w:szCs w:val="22"/>
                <w:lang w:val="nl-NL"/>
              </w:rPr>
            </w:pPr>
          </w:p>
        </w:tc>
      </w:tr>
    </w:tbl>
    <w:p w14:paraId="6808A7E8" w14:textId="77777777" w:rsidR="00CE4BFC" w:rsidRPr="009C7F7D" w:rsidRDefault="00CE4BFC" w:rsidP="00C82D9E">
      <w:pPr>
        <w:widowControl w:val="0"/>
        <w:autoSpaceDE w:val="0"/>
        <w:autoSpaceDN w:val="0"/>
        <w:adjustRightInd w:val="0"/>
        <w:spacing w:after="160" w:line="28" w:lineRule="atLeast"/>
        <w:rPr>
          <w:rFonts w:ascii="Calibri" w:hAnsi="Calibri" w:cs="Calibri"/>
          <w:sz w:val="22"/>
          <w:szCs w:val="22"/>
          <w:lang w:val="nl-NL"/>
        </w:rPr>
      </w:pPr>
      <w:r w:rsidRPr="009C7F7D">
        <w:rPr>
          <w:rFonts w:ascii="Calibri" w:hAnsi="Calibri" w:cs="Calibri"/>
          <w:sz w:val="22"/>
          <w:szCs w:val="22"/>
          <w:lang w:val="nl-NL"/>
        </w:rPr>
        <w:t xml:space="preserve">Deze </w:t>
      </w:r>
      <w:r w:rsidRPr="009C7F7D">
        <w:rPr>
          <w:rFonts w:ascii="Calibri" w:hAnsi="Calibri" w:cs="Calibri"/>
          <w:b/>
          <w:bCs/>
          <w:sz w:val="22"/>
          <w:szCs w:val="22"/>
          <w:lang w:val="nl-NL"/>
        </w:rPr>
        <w:t>drie dingen zijn nodig bij het doen van het onderzoek</w:t>
      </w:r>
      <w:r w:rsidRPr="009C7F7D">
        <w:rPr>
          <w:rFonts w:ascii="Calibri" w:hAnsi="Calibri" w:cs="Calibri"/>
          <w:sz w:val="22"/>
          <w:szCs w:val="22"/>
          <w:lang w:val="nl-NL"/>
        </w:rPr>
        <w:t>. Je ouders geven toestemming zodat wij deze dingen mogen gebruiken. Wil je meer weten over wat we precies doen met jouw gegevens? Vraag het dan aan je ouders, het staat in hun informatiebrief. Je kunt het ook aan de onderzoeker vragen.</w:t>
      </w:r>
    </w:p>
    <w:p w14:paraId="2F1E533D" w14:textId="77777777" w:rsidR="00CE4BFC" w:rsidRPr="009C7F7D" w:rsidRDefault="00CE4BFC" w:rsidP="00C82D9E">
      <w:pPr>
        <w:widowControl w:val="0"/>
        <w:autoSpaceDE w:val="0"/>
        <w:autoSpaceDN w:val="0"/>
        <w:adjustRightInd w:val="0"/>
        <w:spacing w:after="160" w:line="28" w:lineRule="atLeast"/>
        <w:rPr>
          <w:rFonts w:ascii="Calibri" w:hAnsi="Calibri" w:cs="Calibri"/>
          <w:sz w:val="22"/>
          <w:szCs w:val="22"/>
          <w:lang w:val="nl-NL"/>
        </w:rPr>
      </w:pPr>
    </w:p>
    <w:p w14:paraId="396C0A7A" w14:textId="77777777" w:rsidR="00CE4BFC" w:rsidRPr="009C7F7D" w:rsidRDefault="00CE4BFC" w:rsidP="00C82D9E">
      <w:pPr>
        <w:widowControl w:val="0"/>
        <w:autoSpaceDE w:val="0"/>
        <w:autoSpaceDN w:val="0"/>
        <w:adjustRightInd w:val="0"/>
        <w:spacing w:after="160" w:line="28" w:lineRule="atLeast"/>
        <w:rPr>
          <w:rFonts w:ascii="Calibri" w:hAnsi="Calibri" w:cs="Calibri"/>
          <w:b/>
          <w:bCs/>
          <w:sz w:val="28"/>
          <w:szCs w:val="28"/>
          <w:lang w:val="nl-NL"/>
        </w:rPr>
      </w:pPr>
      <w:r w:rsidRPr="009C7F7D">
        <w:rPr>
          <w:rFonts w:ascii="Calibri" w:hAnsi="Calibri" w:cs="Calibri"/>
          <w:b/>
          <w:bCs/>
          <w:sz w:val="28"/>
          <w:szCs w:val="28"/>
          <w:lang w:val="nl-NL"/>
        </w:rPr>
        <w:t>Jouw beslissing</w:t>
      </w:r>
    </w:p>
    <w:p w14:paraId="00DAB075" w14:textId="77777777" w:rsidR="00CE4BFC" w:rsidRPr="009C7F7D" w:rsidRDefault="00CE4BFC" w:rsidP="00C82D9E">
      <w:pPr>
        <w:widowControl w:val="0"/>
        <w:autoSpaceDE w:val="0"/>
        <w:autoSpaceDN w:val="0"/>
        <w:adjustRightInd w:val="0"/>
        <w:spacing w:after="160" w:line="28" w:lineRule="atLeast"/>
        <w:rPr>
          <w:rFonts w:ascii="Calibri" w:hAnsi="Calibri" w:cs="Calibri"/>
          <w:b/>
          <w:bCs/>
          <w:sz w:val="22"/>
          <w:szCs w:val="22"/>
          <w:lang w:val="nl-NL"/>
        </w:rPr>
      </w:pPr>
      <w:r w:rsidRPr="009C7F7D">
        <w:rPr>
          <w:rFonts w:ascii="Calibri" w:hAnsi="Calibri" w:cs="Calibri"/>
          <w:b/>
          <w:bCs/>
          <w:sz w:val="22"/>
          <w:szCs w:val="22"/>
          <w:lang w:val="nl-NL"/>
        </w:rPr>
        <w:t>Het formulier</w:t>
      </w:r>
    </w:p>
    <w:p w14:paraId="60B02C94" w14:textId="3F7882C7" w:rsidR="00CE4BFC" w:rsidRPr="009C7F7D" w:rsidRDefault="00CE4BFC" w:rsidP="00C82D9E">
      <w:pPr>
        <w:widowControl w:val="0"/>
        <w:autoSpaceDE w:val="0"/>
        <w:autoSpaceDN w:val="0"/>
        <w:adjustRightInd w:val="0"/>
        <w:spacing w:after="160" w:line="28" w:lineRule="atLeast"/>
        <w:rPr>
          <w:rFonts w:ascii="Calibri" w:hAnsi="Calibri" w:cs="Calibri"/>
          <w:sz w:val="22"/>
          <w:szCs w:val="22"/>
          <w:lang w:val="nl-NL"/>
        </w:rPr>
      </w:pPr>
      <w:r w:rsidRPr="009C7F7D">
        <w:rPr>
          <w:rFonts w:ascii="Calibri" w:hAnsi="Calibri" w:cs="Calibri"/>
          <w:sz w:val="22"/>
          <w:szCs w:val="22"/>
          <w:lang w:val="nl-NL"/>
        </w:rPr>
        <w:t>Wil je meedoen? Dan zet je een handtekening op het toestemmingsformulier. We hebben ook een handtekening van jouw ouders/voogd nodig.</w:t>
      </w:r>
    </w:p>
    <w:p w14:paraId="61AB0CD2" w14:textId="400A55C8" w:rsidR="00CE4BFC" w:rsidRPr="009C7F7D" w:rsidRDefault="00CE4BFC" w:rsidP="00C82D9E">
      <w:pPr>
        <w:widowControl w:val="0"/>
        <w:autoSpaceDE w:val="0"/>
        <w:autoSpaceDN w:val="0"/>
        <w:adjustRightInd w:val="0"/>
        <w:spacing w:after="160" w:line="28" w:lineRule="atLeast"/>
        <w:rPr>
          <w:rFonts w:ascii="Calibri" w:hAnsi="Calibri" w:cs="Calibri"/>
          <w:sz w:val="22"/>
          <w:szCs w:val="22"/>
          <w:lang w:val="nl-NL"/>
        </w:rPr>
      </w:pPr>
      <w:r w:rsidRPr="009C7F7D">
        <w:rPr>
          <w:rFonts w:ascii="Calibri" w:hAnsi="Calibri" w:cs="Calibri"/>
          <w:sz w:val="22"/>
          <w:szCs w:val="22"/>
          <w:lang w:val="nl-NL"/>
        </w:rPr>
        <w:t>Ook kun je kiezen of je we je later mogen vragen voor een volgend onderzoek. We geven je later informatie over het nieuwe onderzoek, dan kun jij beslissen of je wilt meedoen.</w:t>
      </w:r>
    </w:p>
    <w:p w14:paraId="7A17BE89" w14:textId="133D74BC" w:rsidR="00CE4BFC" w:rsidRPr="0003392C" w:rsidRDefault="00F36A6A" w:rsidP="00CE4BFC">
      <w:pPr>
        <w:widowControl w:val="0"/>
        <w:autoSpaceDE w:val="0"/>
        <w:autoSpaceDN w:val="0"/>
        <w:adjustRightInd w:val="0"/>
        <w:spacing w:after="160" w:line="259" w:lineRule="auto"/>
        <w:rPr>
          <w:rFonts w:ascii="Calibri" w:hAnsi="Calibri" w:cs="Calibri"/>
          <w:b/>
          <w:bCs/>
          <w:sz w:val="28"/>
          <w:szCs w:val="28"/>
          <w:lang w:val="nl-NL"/>
        </w:rPr>
      </w:pPr>
      <w:r>
        <w:rPr>
          <w:noProof/>
          <w:lang w:val="nl-NL" w:eastAsia="nl-NL"/>
        </w:rPr>
        <w:lastRenderedPageBreak/>
        <w:drawing>
          <wp:anchor distT="0" distB="0" distL="114300" distR="114300" simplePos="0" relativeHeight="251660288" behindDoc="0" locked="0" layoutInCell="1" allowOverlap="1" wp14:anchorId="58C4EFD9" wp14:editId="57361A61">
            <wp:simplePos x="0" y="0"/>
            <wp:positionH relativeFrom="column">
              <wp:posOffset>4719320</wp:posOffset>
            </wp:positionH>
            <wp:positionV relativeFrom="paragraph">
              <wp:posOffset>251460</wp:posOffset>
            </wp:positionV>
            <wp:extent cx="1260475" cy="18288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047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4BFC" w:rsidRPr="0003392C">
        <w:rPr>
          <w:rFonts w:ascii="Calibri" w:hAnsi="Calibri" w:cs="Calibri"/>
          <w:b/>
          <w:bCs/>
          <w:sz w:val="28"/>
          <w:szCs w:val="28"/>
          <w:lang w:val="nl-NL"/>
        </w:rPr>
        <w:t>Meer weten?</w:t>
      </w:r>
    </w:p>
    <w:p w14:paraId="7BF57D56" w14:textId="79A03C7D" w:rsidR="0003392C" w:rsidRPr="009C7F7D" w:rsidRDefault="0003392C" w:rsidP="0003392C">
      <w:pPr>
        <w:widowControl w:val="0"/>
        <w:autoSpaceDE w:val="0"/>
        <w:autoSpaceDN w:val="0"/>
        <w:adjustRightInd w:val="0"/>
        <w:rPr>
          <w:rFonts w:ascii="Calibri" w:hAnsi="Calibri" w:cs="Calibri"/>
          <w:sz w:val="22"/>
          <w:szCs w:val="22"/>
          <w:lang w:val="nl-NL"/>
        </w:rPr>
      </w:pPr>
      <w:r w:rsidRPr="009C7F7D">
        <w:rPr>
          <w:rFonts w:ascii="Calibri" w:hAnsi="Calibri" w:cs="Calibri"/>
          <w:sz w:val="22"/>
          <w:szCs w:val="22"/>
          <w:lang w:val="nl-NL"/>
        </w:rPr>
        <w:t>Wil je meer weten over onderzoek of over jouw rechten?</w:t>
      </w:r>
    </w:p>
    <w:p w14:paraId="13D637EB" w14:textId="23BAEFB1" w:rsidR="0003392C" w:rsidRPr="009C7F7D" w:rsidRDefault="0003392C" w:rsidP="0003392C">
      <w:pPr>
        <w:widowControl w:val="0"/>
        <w:autoSpaceDE w:val="0"/>
        <w:autoSpaceDN w:val="0"/>
        <w:adjustRightInd w:val="0"/>
        <w:rPr>
          <w:rFonts w:ascii="Calibri" w:hAnsi="Calibri" w:cs="Calibri"/>
          <w:sz w:val="22"/>
          <w:szCs w:val="22"/>
          <w:lang w:val="nl-NL"/>
        </w:rPr>
      </w:pPr>
    </w:p>
    <w:p w14:paraId="1C2BE699" w14:textId="1F245135" w:rsidR="0003392C" w:rsidRPr="009C7F7D" w:rsidRDefault="0003392C" w:rsidP="0003392C">
      <w:pPr>
        <w:widowControl w:val="0"/>
        <w:autoSpaceDE w:val="0"/>
        <w:autoSpaceDN w:val="0"/>
        <w:adjustRightInd w:val="0"/>
        <w:rPr>
          <w:rFonts w:ascii="Calibri" w:hAnsi="Calibri" w:cs="Calibri"/>
          <w:sz w:val="22"/>
          <w:szCs w:val="22"/>
          <w:lang w:val="nl-NL"/>
        </w:rPr>
      </w:pPr>
      <w:r w:rsidRPr="009C7F7D">
        <w:rPr>
          <w:rFonts w:ascii="Calibri" w:hAnsi="Calibri" w:cs="Calibri"/>
          <w:sz w:val="22"/>
          <w:szCs w:val="22"/>
          <w:lang w:val="nl-NL"/>
        </w:rPr>
        <w:t xml:space="preserve">Kijk dan op </w:t>
      </w:r>
      <w:hyperlink r:id="rId28" w:history="1">
        <w:r w:rsidRPr="009C7F7D">
          <w:rPr>
            <w:rFonts w:ascii="Calibri" w:hAnsi="Calibri" w:cs="Calibri"/>
            <w:color w:val="0563C1"/>
            <w:sz w:val="22"/>
            <w:szCs w:val="22"/>
            <w:u w:val="single" w:color="0563C1"/>
            <w:lang w:val="nl-NL"/>
          </w:rPr>
          <w:t>www.kindenonderzoek.nl</w:t>
        </w:r>
      </w:hyperlink>
    </w:p>
    <w:p w14:paraId="5B3A4636" w14:textId="77777777" w:rsidR="0003392C" w:rsidRPr="009C7F7D" w:rsidRDefault="0003392C" w:rsidP="0003392C">
      <w:pPr>
        <w:widowControl w:val="0"/>
        <w:autoSpaceDE w:val="0"/>
        <w:autoSpaceDN w:val="0"/>
        <w:adjustRightInd w:val="0"/>
        <w:rPr>
          <w:rFonts w:ascii="Calibri" w:hAnsi="Calibri" w:cs="Calibri"/>
          <w:sz w:val="22"/>
          <w:szCs w:val="22"/>
          <w:lang w:val="nl-NL"/>
        </w:rPr>
      </w:pPr>
    </w:p>
    <w:p w14:paraId="65A45C28" w14:textId="4715C0BC" w:rsidR="0003392C" w:rsidRDefault="0003392C" w:rsidP="0003392C">
      <w:pPr>
        <w:widowControl w:val="0"/>
        <w:autoSpaceDE w:val="0"/>
        <w:autoSpaceDN w:val="0"/>
        <w:adjustRightInd w:val="0"/>
        <w:rPr>
          <w:rFonts w:ascii="Calibri" w:hAnsi="Calibri" w:cs="Calibri"/>
          <w:sz w:val="22"/>
          <w:szCs w:val="22"/>
          <w:lang w:val="nl-NL"/>
        </w:rPr>
      </w:pPr>
      <w:r w:rsidRPr="009C7F7D">
        <w:rPr>
          <w:rFonts w:ascii="Calibri" w:hAnsi="Calibri" w:cs="Calibri"/>
          <w:sz w:val="22"/>
          <w:szCs w:val="22"/>
          <w:lang w:val="nl-NL"/>
        </w:rPr>
        <w:t xml:space="preserve">Op deze website staat ook de strip ‘Anne en de </w:t>
      </w:r>
      <w:proofErr w:type="spellStart"/>
      <w:r w:rsidRPr="009C7F7D">
        <w:rPr>
          <w:rFonts w:ascii="Calibri" w:hAnsi="Calibri" w:cs="Calibri"/>
          <w:sz w:val="22"/>
          <w:szCs w:val="22"/>
          <w:lang w:val="nl-NL"/>
        </w:rPr>
        <w:t>Groeneneuzengriep</w:t>
      </w:r>
      <w:proofErr w:type="spellEnd"/>
      <w:r w:rsidRPr="009C7F7D">
        <w:rPr>
          <w:rFonts w:ascii="Calibri" w:hAnsi="Calibri" w:cs="Calibri"/>
          <w:sz w:val="22"/>
          <w:szCs w:val="22"/>
          <w:lang w:val="nl-NL"/>
        </w:rPr>
        <w:t>’ over onderzoek.</w:t>
      </w:r>
    </w:p>
    <w:p w14:paraId="288FC4A4" w14:textId="2E7780F9" w:rsidR="008443F9" w:rsidRDefault="008443F9" w:rsidP="0003392C">
      <w:pPr>
        <w:widowControl w:val="0"/>
        <w:autoSpaceDE w:val="0"/>
        <w:autoSpaceDN w:val="0"/>
        <w:adjustRightInd w:val="0"/>
        <w:rPr>
          <w:rFonts w:ascii="Calibri" w:hAnsi="Calibri" w:cs="Calibri"/>
          <w:sz w:val="22"/>
          <w:szCs w:val="22"/>
          <w:lang w:val="nl-NL"/>
        </w:rPr>
      </w:pPr>
    </w:p>
    <w:p w14:paraId="399BAF8B" w14:textId="624A0A1B" w:rsidR="008443F9" w:rsidRPr="009C7F7D" w:rsidRDefault="008443F9" w:rsidP="0003392C">
      <w:pPr>
        <w:widowControl w:val="0"/>
        <w:autoSpaceDE w:val="0"/>
        <w:autoSpaceDN w:val="0"/>
        <w:adjustRightInd w:val="0"/>
        <w:rPr>
          <w:rFonts w:ascii="Calibri" w:hAnsi="Calibri" w:cs="Calibri"/>
          <w:sz w:val="22"/>
          <w:szCs w:val="22"/>
          <w:lang w:val="nl-NL"/>
        </w:rPr>
      </w:pPr>
      <w:r>
        <w:rPr>
          <w:rFonts w:ascii="Calibri" w:hAnsi="Calibri" w:cs="Calibri"/>
          <w:sz w:val="22"/>
          <w:szCs w:val="22"/>
          <w:lang w:val="nl-NL"/>
        </w:rPr>
        <w:t xml:space="preserve">Wil je meer weten over het Corona virus en dit onderzoek </w:t>
      </w:r>
      <w:hyperlink r:id="rId29" w:history="1">
        <w:r w:rsidRPr="00870EBE">
          <w:rPr>
            <w:rStyle w:val="Hyperlink"/>
            <w:rFonts w:ascii="Calibri" w:hAnsi="Calibri" w:cs="Calibri"/>
            <w:sz w:val="22"/>
            <w:szCs w:val="22"/>
            <w:lang w:val="nl-NL"/>
          </w:rPr>
          <w:t>www.covidkids.nl</w:t>
        </w:r>
      </w:hyperlink>
      <w:r>
        <w:rPr>
          <w:rFonts w:ascii="Calibri" w:hAnsi="Calibri" w:cs="Calibri"/>
          <w:sz w:val="22"/>
          <w:szCs w:val="22"/>
          <w:lang w:val="nl-NL"/>
        </w:rPr>
        <w:t xml:space="preserve"> </w:t>
      </w:r>
    </w:p>
    <w:p w14:paraId="6D7062DD" w14:textId="77777777" w:rsidR="00CE4BFC" w:rsidRPr="00A9537A" w:rsidRDefault="00CE4BFC" w:rsidP="00CE4BFC">
      <w:pPr>
        <w:widowControl w:val="0"/>
        <w:autoSpaceDE w:val="0"/>
        <w:autoSpaceDN w:val="0"/>
        <w:adjustRightInd w:val="0"/>
        <w:spacing w:after="160" w:line="259" w:lineRule="auto"/>
        <w:rPr>
          <w:rFonts w:ascii="Calibri" w:hAnsi="Calibri" w:cs="Calibri"/>
          <w:b/>
          <w:bCs/>
          <w:sz w:val="22"/>
          <w:szCs w:val="22"/>
          <w:lang w:val="nl-NL"/>
        </w:rPr>
      </w:pPr>
    </w:p>
    <w:p w14:paraId="0B8DAD8D" w14:textId="54958185" w:rsidR="00CE4BFC" w:rsidRPr="009C7F7D" w:rsidRDefault="00CE4BFC" w:rsidP="00CE4BFC">
      <w:pPr>
        <w:widowControl w:val="0"/>
        <w:autoSpaceDE w:val="0"/>
        <w:autoSpaceDN w:val="0"/>
        <w:adjustRightInd w:val="0"/>
        <w:spacing w:after="160" w:line="259" w:lineRule="auto"/>
        <w:rPr>
          <w:rFonts w:ascii="Calibri" w:hAnsi="Calibri" w:cs="Calibri"/>
          <w:sz w:val="22"/>
          <w:szCs w:val="22"/>
          <w:lang w:val="nl-NL"/>
        </w:rPr>
      </w:pPr>
      <w:r w:rsidRPr="009C7F7D">
        <w:rPr>
          <w:rFonts w:ascii="Calibri" w:hAnsi="Calibri" w:cs="Calibri"/>
          <w:sz w:val="22"/>
          <w:szCs w:val="22"/>
          <w:lang w:val="nl-NL"/>
        </w:rPr>
        <w:br w:type="page"/>
      </w:r>
    </w:p>
    <w:p w14:paraId="5547B80A" w14:textId="303C05F1" w:rsidR="00CE4BFC" w:rsidRPr="00E62BC7" w:rsidRDefault="00CE4BFC" w:rsidP="00CE4BFC">
      <w:pPr>
        <w:widowControl w:val="0"/>
        <w:autoSpaceDE w:val="0"/>
        <w:autoSpaceDN w:val="0"/>
        <w:adjustRightInd w:val="0"/>
        <w:spacing w:after="160" w:line="259" w:lineRule="auto"/>
        <w:rPr>
          <w:rFonts w:ascii="Calibri" w:hAnsi="Calibri" w:cs="Calibri"/>
          <w:b/>
          <w:bCs/>
          <w:sz w:val="28"/>
          <w:szCs w:val="28"/>
          <w:lang w:val="nl-NL"/>
        </w:rPr>
      </w:pPr>
      <w:r w:rsidRPr="00E62BC7">
        <w:rPr>
          <w:rFonts w:ascii="Calibri" w:hAnsi="Calibri" w:cs="Calibri"/>
          <w:b/>
          <w:bCs/>
          <w:sz w:val="28"/>
          <w:szCs w:val="28"/>
          <w:lang w:val="nl-NL"/>
        </w:rPr>
        <w:lastRenderedPageBreak/>
        <w:t>Toestemmingsformulier voor het onderzoek:</w:t>
      </w:r>
      <w:r w:rsidR="00293373" w:rsidRPr="00293373">
        <w:rPr>
          <w:noProof/>
        </w:rPr>
        <w:t xml:space="preserve"> </w:t>
      </w:r>
    </w:p>
    <w:p w14:paraId="3B6C2BDA" w14:textId="77777777" w:rsidR="00CE4BFC" w:rsidRDefault="00CE4BFC" w:rsidP="00CE4BFC">
      <w:pPr>
        <w:widowControl w:val="0"/>
        <w:numPr>
          <w:ilvl w:val="0"/>
          <w:numId w:val="8"/>
        </w:numPr>
        <w:autoSpaceDE w:val="0"/>
        <w:autoSpaceDN w:val="0"/>
        <w:adjustRightInd w:val="0"/>
        <w:spacing w:after="100" w:line="336" w:lineRule="auto"/>
        <w:ind w:left="357" w:hanging="357"/>
        <w:rPr>
          <w:rFonts w:ascii="Calibri" w:hAnsi="Calibri" w:cs="Calibri"/>
          <w:sz w:val="22"/>
          <w:szCs w:val="22"/>
        </w:rPr>
      </w:pPr>
      <w:r w:rsidRPr="009C7F7D">
        <w:rPr>
          <w:rFonts w:ascii="Times" w:hAnsi="Times" w:cs="Times"/>
          <w:sz w:val="22"/>
          <w:szCs w:val="22"/>
          <w:lang w:val="nl-NL"/>
        </w:rPr>
        <w:t>-</w:t>
      </w:r>
      <w:r w:rsidRPr="009C7F7D">
        <w:rPr>
          <w:rFonts w:ascii="Times" w:hAnsi="Times" w:cs="Times"/>
          <w:sz w:val="22"/>
          <w:szCs w:val="22"/>
          <w:lang w:val="nl-NL"/>
        </w:rPr>
        <w:tab/>
      </w:r>
      <w:r w:rsidRPr="009C7F7D">
        <w:rPr>
          <w:rFonts w:ascii="Calibri" w:hAnsi="Calibri" w:cs="Calibri"/>
          <w:sz w:val="22"/>
          <w:szCs w:val="22"/>
          <w:lang w:val="nl-NL"/>
        </w:rPr>
        <w:t xml:space="preserve">Ik heb de informatie </w:t>
      </w:r>
      <w:r w:rsidRPr="009C7F7D">
        <w:rPr>
          <w:rFonts w:ascii="Calibri" w:hAnsi="Calibri" w:cs="Calibri"/>
          <w:b/>
          <w:bCs/>
          <w:sz w:val="22"/>
          <w:szCs w:val="22"/>
          <w:lang w:val="nl-NL"/>
        </w:rPr>
        <w:t>begrepen</w:t>
      </w:r>
      <w:r w:rsidRPr="009C7F7D">
        <w:rPr>
          <w:rFonts w:ascii="Calibri" w:hAnsi="Calibri" w:cs="Calibri"/>
          <w:sz w:val="22"/>
          <w:szCs w:val="22"/>
          <w:lang w:val="nl-NL"/>
        </w:rPr>
        <w:t xml:space="preserve">. Ook kon ik vragen stellen. </w:t>
      </w:r>
      <w:proofErr w:type="spellStart"/>
      <w:r>
        <w:rPr>
          <w:rFonts w:ascii="Calibri" w:hAnsi="Calibri" w:cs="Calibri"/>
          <w:sz w:val="22"/>
          <w:szCs w:val="22"/>
        </w:rPr>
        <w:t>Mijn</w:t>
      </w:r>
      <w:proofErr w:type="spellEnd"/>
      <w:r>
        <w:rPr>
          <w:rFonts w:ascii="Calibri" w:hAnsi="Calibri" w:cs="Calibri"/>
          <w:sz w:val="22"/>
          <w:szCs w:val="22"/>
        </w:rPr>
        <w:t xml:space="preserve"> </w:t>
      </w:r>
      <w:proofErr w:type="spellStart"/>
      <w:r>
        <w:rPr>
          <w:rFonts w:ascii="Calibri" w:hAnsi="Calibri" w:cs="Calibri"/>
          <w:b/>
          <w:bCs/>
          <w:sz w:val="22"/>
          <w:szCs w:val="22"/>
        </w:rPr>
        <w:t>vragen</w:t>
      </w:r>
      <w:proofErr w:type="spellEnd"/>
      <w:r>
        <w:rPr>
          <w:rFonts w:ascii="Calibri" w:hAnsi="Calibri" w:cs="Calibri"/>
          <w:b/>
          <w:bCs/>
          <w:sz w:val="22"/>
          <w:szCs w:val="22"/>
        </w:rPr>
        <w:t xml:space="preserve"> </w:t>
      </w:r>
      <w:proofErr w:type="spellStart"/>
      <w:r>
        <w:rPr>
          <w:rFonts w:ascii="Calibri" w:hAnsi="Calibri" w:cs="Calibri"/>
          <w:b/>
          <w:bCs/>
          <w:sz w:val="22"/>
          <w:szCs w:val="22"/>
        </w:rPr>
        <w:t>zijn</w:t>
      </w:r>
      <w:proofErr w:type="spellEnd"/>
      <w:r>
        <w:rPr>
          <w:rFonts w:ascii="Calibri" w:hAnsi="Calibri" w:cs="Calibri"/>
          <w:b/>
          <w:bCs/>
          <w:sz w:val="22"/>
          <w:szCs w:val="22"/>
        </w:rPr>
        <w:t xml:space="preserve"> </w:t>
      </w:r>
      <w:proofErr w:type="spellStart"/>
      <w:r>
        <w:rPr>
          <w:rFonts w:ascii="Calibri" w:hAnsi="Calibri" w:cs="Calibri"/>
          <w:b/>
          <w:bCs/>
          <w:sz w:val="22"/>
          <w:szCs w:val="22"/>
        </w:rPr>
        <w:t>beantwoord</w:t>
      </w:r>
      <w:proofErr w:type="spellEnd"/>
      <w:r>
        <w:rPr>
          <w:rFonts w:ascii="Calibri" w:hAnsi="Calibri" w:cs="Calibri"/>
          <w:sz w:val="22"/>
          <w:szCs w:val="22"/>
        </w:rPr>
        <w:t>.</w:t>
      </w:r>
    </w:p>
    <w:p w14:paraId="3FDB2A54" w14:textId="77777777" w:rsidR="00CE4BFC" w:rsidRPr="009C7F7D" w:rsidRDefault="00CE4BFC" w:rsidP="00CE4BFC">
      <w:pPr>
        <w:widowControl w:val="0"/>
        <w:numPr>
          <w:ilvl w:val="0"/>
          <w:numId w:val="8"/>
        </w:numPr>
        <w:autoSpaceDE w:val="0"/>
        <w:autoSpaceDN w:val="0"/>
        <w:adjustRightInd w:val="0"/>
        <w:spacing w:after="100" w:line="336" w:lineRule="auto"/>
        <w:ind w:left="357" w:hanging="357"/>
        <w:rPr>
          <w:rFonts w:ascii="Calibri" w:hAnsi="Calibri" w:cs="Calibri"/>
          <w:sz w:val="22"/>
          <w:szCs w:val="22"/>
          <w:lang w:val="nl-NL"/>
        </w:rPr>
      </w:pPr>
      <w:r w:rsidRPr="009C7F7D">
        <w:rPr>
          <w:rFonts w:ascii="Times" w:hAnsi="Times" w:cs="Times"/>
          <w:sz w:val="22"/>
          <w:szCs w:val="22"/>
          <w:lang w:val="nl-NL"/>
        </w:rPr>
        <w:t>-</w:t>
      </w:r>
      <w:r w:rsidRPr="009C7F7D">
        <w:rPr>
          <w:rFonts w:ascii="Times" w:hAnsi="Times" w:cs="Times"/>
          <w:sz w:val="22"/>
          <w:szCs w:val="22"/>
          <w:lang w:val="nl-NL"/>
        </w:rPr>
        <w:tab/>
      </w:r>
      <w:r w:rsidRPr="009C7F7D">
        <w:rPr>
          <w:rFonts w:ascii="Calibri" w:hAnsi="Calibri" w:cs="Calibri"/>
          <w:sz w:val="22"/>
          <w:szCs w:val="22"/>
          <w:lang w:val="nl-NL"/>
        </w:rPr>
        <w:t xml:space="preserve">Ik had </w:t>
      </w:r>
      <w:r w:rsidRPr="009C7F7D">
        <w:rPr>
          <w:rFonts w:ascii="Calibri" w:hAnsi="Calibri" w:cs="Calibri"/>
          <w:b/>
          <w:bCs/>
          <w:sz w:val="22"/>
          <w:szCs w:val="22"/>
          <w:lang w:val="nl-NL"/>
        </w:rPr>
        <w:t>genoeg tijd om te beslissen</w:t>
      </w:r>
      <w:r w:rsidRPr="009C7F7D">
        <w:rPr>
          <w:rFonts w:ascii="Calibri" w:hAnsi="Calibri" w:cs="Calibri"/>
          <w:sz w:val="22"/>
          <w:szCs w:val="22"/>
          <w:lang w:val="nl-NL"/>
        </w:rPr>
        <w:t xml:space="preserve"> of ik meedoe.</w:t>
      </w:r>
    </w:p>
    <w:p w14:paraId="55F3B414" w14:textId="77777777" w:rsidR="00CE4BFC" w:rsidRPr="009C7F7D" w:rsidRDefault="00CE4BFC" w:rsidP="00CE4BFC">
      <w:pPr>
        <w:widowControl w:val="0"/>
        <w:numPr>
          <w:ilvl w:val="0"/>
          <w:numId w:val="8"/>
        </w:numPr>
        <w:autoSpaceDE w:val="0"/>
        <w:autoSpaceDN w:val="0"/>
        <w:adjustRightInd w:val="0"/>
        <w:spacing w:after="100" w:line="336" w:lineRule="auto"/>
        <w:ind w:left="357" w:hanging="357"/>
        <w:rPr>
          <w:rFonts w:ascii="Calibri" w:hAnsi="Calibri" w:cs="Calibri"/>
          <w:sz w:val="22"/>
          <w:szCs w:val="22"/>
          <w:lang w:val="nl-NL"/>
        </w:rPr>
      </w:pPr>
      <w:r w:rsidRPr="009C7F7D">
        <w:rPr>
          <w:rFonts w:ascii="Times" w:hAnsi="Times" w:cs="Times"/>
          <w:sz w:val="22"/>
          <w:szCs w:val="22"/>
          <w:lang w:val="nl-NL"/>
        </w:rPr>
        <w:t>-</w:t>
      </w:r>
      <w:r w:rsidRPr="009C7F7D">
        <w:rPr>
          <w:rFonts w:ascii="Times" w:hAnsi="Times" w:cs="Times"/>
          <w:sz w:val="22"/>
          <w:szCs w:val="22"/>
          <w:lang w:val="nl-NL"/>
        </w:rPr>
        <w:tab/>
      </w:r>
      <w:r w:rsidRPr="009C7F7D">
        <w:rPr>
          <w:rFonts w:ascii="Calibri" w:hAnsi="Calibri" w:cs="Calibri"/>
          <w:sz w:val="22"/>
          <w:szCs w:val="22"/>
          <w:lang w:val="nl-NL"/>
        </w:rPr>
        <w:t xml:space="preserve">Ik weet dat ik </w:t>
      </w:r>
      <w:r w:rsidRPr="009C7F7D">
        <w:rPr>
          <w:rFonts w:ascii="Calibri" w:hAnsi="Calibri" w:cs="Calibri"/>
          <w:b/>
          <w:bCs/>
          <w:sz w:val="22"/>
          <w:szCs w:val="22"/>
          <w:lang w:val="nl-NL"/>
        </w:rPr>
        <w:t>niet verplicht</w:t>
      </w:r>
      <w:r w:rsidRPr="009C7F7D">
        <w:rPr>
          <w:rFonts w:ascii="Calibri" w:hAnsi="Calibri" w:cs="Calibri"/>
          <w:sz w:val="22"/>
          <w:szCs w:val="22"/>
          <w:lang w:val="nl-NL"/>
        </w:rPr>
        <w:t xml:space="preserve"> ben om mee te doen.</w:t>
      </w:r>
    </w:p>
    <w:p w14:paraId="28367A89" w14:textId="54D1057B" w:rsidR="009D29CB" w:rsidRPr="008443F9" w:rsidRDefault="00CE4BFC" w:rsidP="008443F9">
      <w:pPr>
        <w:widowControl w:val="0"/>
        <w:numPr>
          <w:ilvl w:val="0"/>
          <w:numId w:val="8"/>
        </w:numPr>
        <w:autoSpaceDE w:val="0"/>
        <w:autoSpaceDN w:val="0"/>
        <w:adjustRightInd w:val="0"/>
        <w:spacing w:after="100" w:line="336" w:lineRule="auto"/>
        <w:ind w:left="357" w:hanging="357"/>
        <w:rPr>
          <w:rFonts w:ascii="Calibri" w:hAnsi="Calibri" w:cs="Calibri"/>
          <w:sz w:val="22"/>
          <w:szCs w:val="22"/>
          <w:lang w:val="nl-NL"/>
        </w:rPr>
      </w:pPr>
      <w:r w:rsidRPr="009C7F7D">
        <w:rPr>
          <w:rFonts w:ascii="Times" w:hAnsi="Times" w:cs="Times"/>
          <w:sz w:val="22"/>
          <w:szCs w:val="22"/>
          <w:lang w:val="nl-NL"/>
        </w:rPr>
        <w:t>-</w:t>
      </w:r>
      <w:r w:rsidRPr="009C7F7D">
        <w:rPr>
          <w:rFonts w:ascii="Times" w:hAnsi="Times" w:cs="Times"/>
          <w:sz w:val="22"/>
          <w:szCs w:val="22"/>
          <w:lang w:val="nl-NL"/>
        </w:rPr>
        <w:tab/>
      </w:r>
      <w:r w:rsidRPr="009C7F7D">
        <w:rPr>
          <w:rFonts w:ascii="Calibri" w:hAnsi="Calibri" w:cs="Calibri"/>
          <w:sz w:val="22"/>
          <w:szCs w:val="22"/>
          <w:lang w:val="nl-NL"/>
        </w:rPr>
        <w:t xml:space="preserve">Ik begrijp dat ik </w:t>
      </w:r>
      <w:r w:rsidRPr="009C7F7D">
        <w:rPr>
          <w:rFonts w:ascii="Calibri" w:hAnsi="Calibri" w:cs="Calibri"/>
          <w:b/>
          <w:bCs/>
          <w:sz w:val="22"/>
          <w:szCs w:val="22"/>
          <w:lang w:val="nl-NL"/>
        </w:rPr>
        <w:t>altijd mag stoppen</w:t>
      </w:r>
      <w:r w:rsidRPr="009C7F7D">
        <w:rPr>
          <w:rFonts w:ascii="Calibri" w:hAnsi="Calibri" w:cs="Calibri"/>
          <w:sz w:val="22"/>
          <w:szCs w:val="22"/>
          <w:lang w:val="nl-NL"/>
        </w:rPr>
        <w:t xml:space="preserve"> als ik niet meer mee wil doen.</w:t>
      </w:r>
      <w:r w:rsidRPr="009C7F7D">
        <w:rPr>
          <w:rFonts w:ascii="Calibri" w:hAnsi="Calibri" w:cs="Calibri"/>
          <w:i/>
          <w:iCs/>
          <w:sz w:val="22"/>
          <w:szCs w:val="22"/>
          <w:lang w:val="nl-NL"/>
        </w:rPr>
        <w:t xml:space="preserve"> </w:t>
      </w:r>
    </w:p>
    <w:p w14:paraId="7E1148CE" w14:textId="1BA7F352" w:rsidR="00CE4BFC" w:rsidRPr="00C82D9E" w:rsidRDefault="00CE4BFC" w:rsidP="00CE4BFC">
      <w:pPr>
        <w:widowControl w:val="0"/>
        <w:numPr>
          <w:ilvl w:val="0"/>
          <w:numId w:val="8"/>
        </w:numPr>
        <w:autoSpaceDE w:val="0"/>
        <w:autoSpaceDN w:val="0"/>
        <w:adjustRightInd w:val="0"/>
        <w:spacing w:after="100" w:line="336" w:lineRule="auto"/>
        <w:ind w:left="360"/>
        <w:rPr>
          <w:rFonts w:ascii="Arial" w:hAnsi="Arial" w:cs="Arial"/>
          <w:sz w:val="22"/>
          <w:szCs w:val="22"/>
          <w:lang w:val="nl-NL"/>
        </w:rPr>
      </w:pPr>
      <w:r w:rsidRPr="009D29CB">
        <w:rPr>
          <w:rFonts w:ascii="Times" w:hAnsi="Times" w:cs="Times"/>
          <w:sz w:val="22"/>
          <w:szCs w:val="22"/>
          <w:lang w:val="nl-NL"/>
        </w:rPr>
        <w:t>-</w:t>
      </w:r>
      <w:r w:rsidRPr="009D29CB">
        <w:rPr>
          <w:rFonts w:ascii="Times" w:hAnsi="Times" w:cs="Times"/>
          <w:sz w:val="22"/>
          <w:szCs w:val="22"/>
          <w:lang w:val="nl-NL"/>
        </w:rPr>
        <w:tab/>
      </w:r>
      <w:r w:rsidRPr="009D29CB">
        <w:rPr>
          <w:rFonts w:ascii="Calibri" w:hAnsi="Calibri" w:cs="Calibri"/>
          <w:sz w:val="22"/>
          <w:szCs w:val="22"/>
          <w:lang w:val="nl-NL"/>
        </w:rPr>
        <w:t>Ik geef</w:t>
      </w:r>
      <w:r w:rsidRPr="009D29CB">
        <w:rPr>
          <w:rFonts w:ascii="Calibri" w:hAnsi="Calibri" w:cs="Calibri"/>
          <w:sz w:val="22"/>
          <w:szCs w:val="22"/>
          <w:lang w:val="nl-NL"/>
        </w:rPr>
        <w:tab/>
        <w:t xml:space="preserve">□ </w:t>
      </w:r>
      <w:r w:rsidRPr="009D29CB">
        <w:rPr>
          <w:rFonts w:ascii="Calibri" w:hAnsi="Calibri" w:cs="Calibri"/>
          <w:b/>
          <w:bCs/>
          <w:sz w:val="22"/>
          <w:szCs w:val="22"/>
          <w:lang w:val="nl-NL"/>
        </w:rPr>
        <w:t xml:space="preserve">wel </w:t>
      </w:r>
      <w:r w:rsidRPr="009D29CB">
        <w:rPr>
          <w:rFonts w:ascii="Calibri" w:hAnsi="Calibri" w:cs="Calibri"/>
          <w:b/>
          <w:bCs/>
          <w:sz w:val="22"/>
          <w:szCs w:val="22"/>
          <w:lang w:val="nl-NL"/>
        </w:rPr>
        <w:tab/>
      </w:r>
      <w:r w:rsidRPr="009D29CB">
        <w:rPr>
          <w:rFonts w:ascii="Calibri" w:hAnsi="Calibri" w:cs="Calibri"/>
          <w:sz w:val="22"/>
          <w:szCs w:val="22"/>
          <w:lang w:val="nl-NL"/>
        </w:rPr>
        <w:t xml:space="preserve">□ </w:t>
      </w:r>
      <w:r w:rsidRPr="009D29CB">
        <w:rPr>
          <w:rFonts w:ascii="Calibri" w:hAnsi="Calibri" w:cs="Calibri"/>
          <w:b/>
          <w:bCs/>
          <w:sz w:val="22"/>
          <w:szCs w:val="22"/>
          <w:lang w:val="nl-NL"/>
        </w:rPr>
        <w:t>geen</w:t>
      </w:r>
      <w:r w:rsidRPr="009D29CB">
        <w:rPr>
          <w:rFonts w:ascii="Calibri" w:hAnsi="Calibri" w:cs="Calibri"/>
          <w:b/>
          <w:bCs/>
          <w:sz w:val="22"/>
          <w:szCs w:val="22"/>
          <w:lang w:val="nl-NL"/>
        </w:rPr>
        <w:tab/>
      </w:r>
      <w:r w:rsidRPr="009D29CB">
        <w:rPr>
          <w:rFonts w:ascii="Calibri" w:hAnsi="Calibri" w:cs="Calibri"/>
          <w:sz w:val="22"/>
          <w:szCs w:val="22"/>
          <w:lang w:val="nl-NL"/>
        </w:rPr>
        <w:t>toestemming om mij  later te vragen voor een vervolgonderzoek.</w:t>
      </w:r>
    </w:p>
    <w:p w14:paraId="152E4B16" w14:textId="568E94B3" w:rsidR="00CD1C9E" w:rsidRPr="00CD1C9E" w:rsidRDefault="00CD1C9E" w:rsidP="00CD1C9E">
      <w:pPr>
        <w:widowControl w:val="0"/>
        <w:numPr>
          <w:ilvl w:val="0"/>
          <w:numId w:val="8"/>
        </w:numPr>
        <w:autoSpaceDE w:val="0"/>
        <w:autoSpaceDN w:val="0"/>
        <w:adjustRightInd w:val="0"/>
        <w:spacing w:after="100" w:line="336" w:lineRule="auto"/>
        <w:ind w:left="360"/>
        <w:rPr>
          <w:rFonts w:ascii="Arial" w:hAnsi="Arial" w:cs="Arial"/>
          <w:sz w:val="22"/>
          <w:szCs w:val="22"/>
          <w:lang w:val="nl-NL"/>
        </w:rPr>
      </w:pPr>
      <w:r w:rsidRPr="009D29CB">
        <w:rPr>
          <w:rFonts w:ascii="Times" w:hAnsi="Times" w:cs="Times"/>
          <w:sz w:val="22"/>
          <w:szCs w:val="22"/>
          <w:lang w:val="nl-NL"/>
        </w:rPr>
        <w:t>-</w:t>
      </w:r>
      <w:r w:rsidRPr="009D29CB">
        <w:rPr>
          <w:rFonts w:ascii="Times" w:hAnsi="Times" w:cs="Times"/>
          <w:sz w:val="22"/>
          <w:szCs w:val="22"/>
          <w:lang w:val="nl-NL"/>
        </w:rPr>
        <w:tab/>
      </w:r>
      <w:r w:rsidRPr="009D29CB">
        <w:rPr>
          <w:rFonts w:ascii="Calibri" w:hAnsi="Calibri" w:cs="Calibri"/>
          <w:sz w:val="22"/>
          <w:szCs w:val="22"/>
          <w:lang w:val="nl-NL"/>
        </w:rPr>
        <w:t>Ik geef</w:t>
      </w:r>
      <w:r w:rsidRPr="009D29CB">
        <w:rPr>
          <w:rFonts w:ascii="Calibri" w:hAnsi="Calibri" w:cs="Calibri"/>
          <w:sz w:val="22"/>
          <w:szCs w:val="22"/>
          <w:lang w:val="nl-NL"/>
        </w:rPr>
        <w:tab/>
        <w:t xml:space="preserve">□ </w:t>
      </w:r>
      <w:r w:rsidRPr="009D29CB">
        <w:rPr>
          <w:rFonts w:ascii="Calibri" w:hAnsi="Calibri" w:cs="Calibri"/>
          <w:b/>
          <w:bCs/>
          <w:sz w:val="22"/>
          <w:szCs w:val="22"/>
          <w:lang w:val="nl-NL"/>
        </w:rPr>
        <w:t xml:space="preserve">wel </w:t>
      </w:r>
      <w:r w:rsidRPr="009D29CB">
        <w:rPr>
          <w:rFonts w:ascii="Calibri" w:hAnsi="Calibri" w:cs="Calibri"/>
          <w:b/>
          <w:bCs/>
          <w:sz w:val="22"/>
          <w:szCs w:val="22"/>
          <w:lang w:val="nl-NL"/>
        </w:rPr>
        <w:tab/>
      </w:r>
      <w:r w:rsidRPr="009D29CB">
        <w:rPr>
          <w:rFonts w:ascii="Calibri" w:hAnsi="Calibri" w:cs="Calibri"/>
          <w:sz w:val="22"/>
          <w:szCs w:val="22"/>
          <w:lang w:val="nl-NL"/>
        </w:rPr>
        <w:t xml:space="preserve">□ </w:t>
      </w:r>
      <w:r w:rsidRPr="009D29CB">
        <w:rPr>
          <w:rFonts w:ascii="Calibri" w:hAnsi="Calibri" w:cs="Calibri"/>
          <w:b/>
          <w:bCs/>
          <w:sz w:val="22"/>
          <w:szCs w:val="22"/>
          <w:lang w:val="nl-NL"/>
        </w:rPr>
        <w:t>geen</w:t>
      </w:r>
      <w:r w:rsidRPr="009D29CB">
        <w:rPr>
          <w:rFonts w:ascii="Calibri" w:hAnsi="Calibri" w:cs="Calibri"/>
          <w:b/>
          <w:bCs/>
          <w:sz w:val="22"/>
          <w:szCs w:val="22"/>
          <w:lang w:val="nl-NL"/>
        </w:rPr>
        <w:tab/>
      </w:r>
      <w:r w:rsidRPr="009D29CB">
        <w:rPr>
          <w:rFonts w:ascii="Calibri" w:hAnsi="Calibri" w:cs="Calibri"/>
          <w:sz w:val="22"/>
          <w:szCs w:val="22"/>
          <w:lang w:val="nl-NL"/>
        </w:rPr>
        <w:t xml:space="preserve">toestemming om mij </w:t>
      </w:r>
      <w:r>
        <w:rPr>
          <w:rFonts w:ascii="Calibri" w:hAnsi="Calibri" w:cs="Calibri"/>
          <w:sz w:val="22"/>
          <w:szCs w:val="22"/>
          <w:lang w:val="nl-NL"/>
        </w:rPr>
        <w:t xml:space="preserve">een vragenlijst toe te sturen 6 </w:t>
      </w:r>
      <w:proofErr w:type="spellStart"/>
      <w:r>
        <w:rPr>
          <w:rFonts w:ascii="Calibri" w:hAnsi="Calibri" w:cs="Calibri"/>
          <w:sz w:val="22"/>
          <w:szCs w:val="22"/>
          <w:lang w:val="nl-NL"/>
        </w:rPr>
        <w:t>wken</w:t>
      </w:r>
      <w:proofErr w:type="spellEnd"/>
      <w:r w:rsidR="00146826">
        <w:rPr>
          <w:rFonts w:ascii="Calibri" w:hAnsi="Calibri" w:cs="Calibri"/>
          <w:sz w:val="22"/>
          <w:szCs w:val="22"/>
          <w:lang w:val="nl-NL"/>
        </w:rPr>
        <w:t xml:space="preserve"> na bezoek/opname in het ziekenhuis.</w:t>
      </w:r>
    </w:p>
    <w:p w14:paraId="7823040A" w14:textId="77777777" w:rsidR="00CE4BFC" w:rsidRPr="009C7F7D" w:rsidRDefault="00CE4BFC" w:rsidP="00CE4BFC">
      <w:pPr>
        <w:widowControl w:val="0"/>
        <w:autoSpaceDE w:val="0"/>
        <w:autoSpaceDN w:val="0"/>
        <w:adjustRightInd w:val="0"/>
        <w:spacing w:after="160" w:line="336" w:lineRule="auto"/>
        <w:rPr>
          <w:rFonts w:ascii="Calibri" w:hAnsi="Calibri" w:cs="Calibri"/>
          <w:b/>
          <w:bCs/>
          <w:sz w:val="22"/>
          <w:szCs w:val="22"/>
          <w:lang w:val="nl-NL"/>
        </w:rPr>
      </w:pPr>
    </w:p>
    <w:p w14:paraId="725EED17" w14:textId="77777777" w:rsidR="00CE4BFC" w:rsidRPr="009C7F7D" w:rsidRDefault="00CE4BFC" w:rsidP="00CE4BFC">
      <w:pPr>
        <w:widowControl w:val="0"/>
        <w:autoSpaceDE w:val="0"/>
        <w:autoSpaceDN w:val="0"/>
        <w:adjustRightInd w:val="0"/>
        <w:spacing w:after="160" w:line="336" w:lineRule="auto"/>
        <w:rPr>
          <w:rFonts w:ascii="Calibri" w:hAnsi="Calibri" w:cs="Calibri"/>
          <w:b/>
          <w:bCs/>
          <w:sz w:val="22"/>
          <w:szCs w:val="22"/>
          <w:lang w:val="nl-NL"/>
        </w:rPr>
      </w:pPr>
      <w:r w:rsidRPr="009C7F7D">
        <w:rPr>
          <w:rFonts w:ascii="Calibri" w:hAnsi="Calibri" w:cs="Calibri"/>
          <w:b/>
          <w:bCs/>
          <w:sz w:val="22"/>
          <w:szCs w:val="22"/>
          <w:lang w:val="nl-NL"/>
        </w:rPr>
        <w:t>Ik wil meedoen aan dit onderzoek.</w:t>
      </w:r>
    </w:p>
    <w:p w14:paraId="3EBA7621" w14:textId="77777777" w:rsidR="00CE4BFC" w:rsidRPr="009C7F7D" w:rsidRDefault="00CE4BFC" w:rsidP="00CE4BFC">
      <w:pPr>
        <w:widowControl w:val="0"/>
        <w:autoSpaceDE w:val="0"/>
        <w:autoSpaceDN w:val="0"/>
        <w:adjustRightInd w:val="0"/>
        <w:spacing w:after="160" w:line="336" w:lineRule="auto"/>
        <w:rPr>
          <w:rFonts w:ascii="Calibri" w:hAnsi="Calibri" w:cs="Calibri"/>
          <w:sz w:val="22"/>
          <w:szCs w:val="22"/>
          <w:lang w:val="nl-NL"/>
        </w:rPr>
      </w:pPr>
      <w:r w:rsidRPr="009C7F7D">
        <w:rPr>
          <w:rFonts w:ascii="Calibri" w:hAnsi="Calibri" w:cs="Calibri"/>
          <w:sz w:val="22"/>
          <w:szCs w:val="22"/>
          <w:lang w:val="nl-NL"/>
        </w:rPr>
        <w:t>Naam deelnemer:</w:t>
      </w:r>
      <w:r w:rsidRPr="009C7F7D">
        <w:rPr>
          <w:rFonts w:ascii="Calibri" w:hAnsi="Calibri" w:cs="Calibri"/>
          <w:sz w:val="22"/>
          <w:szCs w:val="22"/>
          <w:lang w:val="nl-NL"/>
        </w:rPr>
        <w:tab/>
      </w:r>
      <w:r w:rsidRPr="009C7F7D">
        <w:rPr>
          <w:rFonts w:ascii="Calibri" w:hAnsi="Calibri" w:cs="Calibri"/>
          <w:sz w:val="22"/>
          <w:szCs w:val="22"/>
          <w:lang w:val="nl-NL"/>
        </w:rPr>
        <w:tab/>
      </w:r>
      <w:r w:rsidRPr="009C7F7D">
        <w:rPr>
          <w:rFonts w:ascii="Calibri" w:hAnsi="Calibri" w:cs="Calibri"/>
          <w:sz w:val="22"/>
          <w:szCs w:val="22"/>
          <w:lang w:val="nl-NL"/>
        </w:rPr>
        <w:tab/>
      </w:r>
      <w:r w:rsidRPr="009C7F7D">
        <w:rPr>
          <w:rFonts w:ascii="Calibri" w:hAnsi="Calibri" w:cs="Calibri"/>
          <w:sz w:val="22"/>
          <w:szCs w:val="22"/>
          <w:lang w:val="nl-NL"/>
        </w:rPr>
        <w:tab/>
      </w:r>
    </w:p>
    <w:p w14:paraId="1252A3B0" w14:textId="77777777" w:rsidR="00CE4BFC" w:rsidRPr="009C7F7D" w:rsidRDefault="00CE4BFC" w:rsidP="00CE4BFC">
      <w:pPr>
        <w:widowControl w:val="0"/>
        <w:autoSpaceDE w:val="0"/>
        <w:autoSpaceDN w:val="0"/>
        <w:adjustRightInd w:val="0"/>
        <w:spacing w:after="160" w:line="336" w:lineRule="auto"/>
        <w:rPr>
          <w:rFonts w:ascii="Calibri" w:hAnsi="Calibri" w:cs="Calibri"/>
          <w:sz w:val="22"/>
          <w:szCs w:val="22"/>
          <w:lang w:val="nl-NL"/>
        </w:rPr>
      </w:pPr>
      <w:r w:rsidRPr="009C7F7D">
        <w:rPr>
          <w:rFonts w:ascii="Calibri" w:hAnsi="Calibri" w:cs="Calibri"/>
          <w:sz w:val="22"/>
          <w:szCs w:val="22"/>
          <w:lang w:val="nl-NL"/>
        </w:rPr>
        <w:t>Handtekening:</w:t>
      </w:r>
      <w:r w:rsidRPr="009C7F7D">
        <w:rPr>
          <w:rFonts w:ascii="Calibri" w:hAnsi="Calibri" w:cs="Calibri"/>
          <w:sz w:val="22"/>
          <w:szCs w:val="22"/>
          <w:lang w:val="nl-NL"/>
        </w:rPr>
        <w:tab/>
      </w:r>
      <w:r w:rsidRPr="009C7F7D">
        <w:rPr>
          <w:rFonts w:ascii="Calibri" w:hAnsi="Calibri" w:cs="Calibri"/>
          <w:sz w:val="22"/>
          <w:szCs w:val="22"/>
          <w:lang w:val="nl-NL"/>
        </w:rPr>
        <w:tab/>
      </w:r>
      <w:r w:rsidRPr="009C7F7D">
        <w:rPr>
          <w:rFonts w:ascii="Calibri" w:hAnsi="Calibri" w:cs="Calibri"/>
          <w:sz w:val="22"/>
          <w:szCs w:val="22"/>
          <w:lang w:val="nl-NL"/>
        </w:rPr>
        <w:tab/>
      </w:r>
      <w:r w:rsidRPr="009C7F7D">
        <w:rPr>
          <w:rFonts w:ascii="Calibri" w:hAnsi="Calibri" w:cs="Calibri"/>
          <w:sz w:val="22"/>
          <w:szCs w:val="22"/>
          <w:lang w:val="nl-NL"/>
        </w:rPr>
        <w:tab/>
      </w:r>
      <w:r w:rsidRPr="009C7F7D">
        <w:rPr>
          <w:rFonts w:ascii="Calibri" w:hAnsi="Calibri" w:cs="Calibri"/>
          <w:sz w:val="22"/>
          <w:szCs w:val="22"/>
          <w:lang w:val="nl-NL"/>
        </w:rPr>
        <w:tab/>
      </w:r>
      <w:r w:rsidRPr="009C7F7D">
        <w:rPr>
          <w:rFonts w:ascii="Calibri" w:hAnsi="Calibri" w:cs="Calibri"/>
          <w:sz w:val="22"/>
          <w:szCs w:val="22"/>
          <w:lang w:val="nl-NL"/>
        </w:rPr>
        <w:tab/>
      </w:r>
      <w:r w:rsidRPr="009C7F7D">
        <w:rPr>
          <w:rFonts w:ascii="Calibri" w:hAnsi="Calibri" w:cs="Calibri"/>
          <w:sz w:val="22"/>
          <w:szCs w:val="22"/>
          <w:lang w:val="nl-NL"/>
        </w:rPr>
        <w:tab/>
        <w:t>Datum</w:t>
      </w:r>
      <w:r w:rsidRPr="009C7F7D">
        <w:rPr>
          <w:rFonts w:ascii="Calibri" w:hAnsi="Calibri" w:cs="Calibri"/>
          <w:sz w:val="22"/>
          <w:szCs w:val="22"/>
          <w:lang w:val="nl-NL"/>
        </w:rPr>
        <w:tab/>
        <w:t>: __ / __ / __</w:t>
      </w:r>
    </w:p>
    <w:p w14:paraId="075E464C" w14:textId="77777777" w:rsidR="00CE4BFC" w:rsidRPr="009C7F7D" w:rsidRDefault="00CE4BFC" w:rsidP="00CE4BFC">
      <w:pPr>
        <w:widowControl w:val="0"/>
        <w:autoSpaceDE w:val="0"/>
        <w:autoSpaceDN w:val="0"/>
        <w:adjustRightInd w:val="0"/>
        <w:spacing w:after="160" w:line="336" w:lineRule="auto"/>
        <w:rPr>
          <w:rFonts w:ascii="Calibri" w:hAnsi="Calibri" w:cs="Calibri"/>
          <w:b/>
          <w:bCs/>
          <w:sz w:val="22"/>
          <w:szCs w:val="22"/>
          <w:u w:val="single"/>
          <w:lang w:val="nl-NL"/>
        </w:rPr>
      </w:pPr>
    </w:p>
    <w:p w14:paraId="46BB7D4B" w14:textId="77777777" w:rsidR="00CE4BFC" w:rsidRPr="009C7F7D" w:rsidRDefault="00CE4BFC" w:rsidP="00CE4BFC">
      <w:pPr>
        <w:widowControl w:val="0"/>
        <w:autoSpaceDE w:val="0"/>
        <w:autoSpaceDN w:val="0"/>
        <w:adjustRightInd w:val="0"/>
        <w:spacing w:after="160" w:line="336" w:lineRule="auto"/>
        <w:rPr>
          <w:rFonts w:ascii="Calibri" w:hAnsi="Calibri" w:cs="Calibri"/>
          <w:b/>
          <w:bCs/>
          <w:sz w:val="22"/>
          <w:szCs w:val="22"/>
          <w:u w:val="single"/>
          <w:lang w:val="nl-NL"/>
        </w:rPr>
      </w:pPr>
      <w:r w:rsidRPr="009C7F7D">
        <w:rPr>
          <w:rFonts w:ascii="Calibri" w:hAnsi="Calibri" w:cs="Calibri"/>
          <w:b/>
          <w:bCs/>
          <w:sz w:val="22"/>
          <w:szCs w:val="22"/>
          <w:u w:val="single"/>
          <w:lang w:val="nl-NL"/>
        </w:rPr>
        <w:t>Dit stuk is voor de onderzoeker:</w:t>
      </w:r>
    </w:p>
    <w:p w14:paraId="21C27C1E" w14:textId="77777777" w:rsidR="00CE4BFC" w:rsidRPr="009C7F7D" w:rsidRDefault="00CE4BFC" w:rsidP="00CE4BFC">
      <w:pPr>
        <w:widowControl w:val="0"/>
        <w:autoSpaceDE w:val="0"/>
        <w:autoSpaceDN w:val="0"/>
        <w:adjustRightInd w:val="0"/>
        <w:spacing w:after="160" w:line="336" w:lineRule="auto"/>
        <w:rPr>
          <w:rFonts w:ascii="Calibri" w:hAnsi="Calibri" w:cs="Calibri"/>
          <w:sz w:val="22"/>
          <w:szCs w:val="22"/>
          <w:lang w:val="nl-NL"/>
        </w:rPr>
      </w:pPr>
      <w:r w:rsidRPr="009C7F7D">
        <w:rPr>
          <w:rFonts w:ascii="Calibri" w:hAnsi="Calibri" w:cs="Calibri"/>
          <w:sz w:val="22"/>
          <w:szCs w:val="22"/>
          <w:lang w:val="nl-NL"/>
        </w:rPr>
        <w:t>Ik verklaar dat ik deze proefpersoon volledig heb geïnformeerd over het genoemde onderzoek.</w:t>
      </w:r>
    </w:p>
    <w:p w14:paraId="3D204485" w14:textId="77777777" w:rsidR="00CE4BFC" w:rsidRPr="009C7F7D" w:rsidRDefault="00CE4BFC" w:rsidP="00CE4BFC">
      <w:pPr>
        <w:widowControl w:val="0"/>
        <w:autoSpaceDE w:val="0"/>
        <w:autoSpaceDN w:val="0"/>
        <w:adjustRightInd w:val="0"/>
        <w:spacing w:after="160" w:line="336" w:lineRule="auto"/>
        <w:rPr>
          <w:rFonts w:ascii="Calibri" w:hAnsi="Calibri" w:cs="Calibri"/>
          <w:sz w:val="22"/>
          <w:szCs w:val="22"/>
          <w:lang w:val="nl-NL"/>
        </w:rPr>
      </w:pPr>
      <w:r w:rsidRPr="009C7F7D">
        <w:rPr>
          <w:rFonts w:ascii="Calibri" w:hAnsi="Calibri" w:cs="Calibri"/>
          <w:sz w:val="22"/>
          <w:szCs w:val="22"/>
          <w:lang w:val="nl-NL"/>
        </w:rPr>
        <w:t>Als er tijdens het onderzoek informatie bekend wordt die de toestemming van de proefpersoon zou kunnen beïnvloeden, dan breng ik hem/haar daarvan tijdig op de hoogte.</w:t>
      </w:r>
    </w:p>
    <w:p w14:paraId="19F16FF2" w14:textId="77777777" w:rsidR="00CE4BFC" w:rsidRPr="009C7F7D" w:rsidRDefault="00CE4BFC" w:rsidP="00CE4BFC">
      <w:pPr>
        <w:widowControl w:val="0"/>
        <w:autoSpaceDE w:val="0"/>
        <w:autoSpaceDN w:val="0"/>
        <w:adjustRightInd w:val="0"/>
        <w:spacing w:after="160" w:line="336" w:lineRule="auto"/>
        <w:rPr>
          <w:rFonts w:ascii="Calibri" w:hAnsi="Calibri" w:cs="Calibri"/>
          <w:sz w:val="22"/>
          <w:szCs w:val="22"/>
          <w:lang w:val="nl-NL"/>
        </w:rPr>
      </w:pPr>
      <w:r w:rsidRPr="009C7F7D">
        <w:rPr>
          <w:rFonts w:ascii="Calibri" w:hAnsi="Calibri" w:cs="Calibri"/>
          <w:sz w:val="22"/>
          <w:szCs w:val="22"/>
          <w:lang w:val="nl-NL"/>
        </w:rPr>
        <w:t>Naam onderzoeker (of diens vertegenwoordiger):</w:t>
      </w:r>
    </w:p>
    <w:p w14:paraId="5E605148" w14:textId="77777777" w:rsidR="00CE4BFC" w:rsidRPr="009C7F7D" w:rsidRDefault="00CE4BFC" w:rsidP="00CE4BFC">
      <w:pPr>
        <w:widowControl w:val="0"/>
        <w:autoSpaceDE w:val="0"/>
        <w:autoSpaceDN w:val="0"/>
        <w:adjustRightInd w:val="0"/>
        <w:spacing w:after="160" w:line="336" w:lineRule="auto"/>
        <w:rPr>
          <w:rFonts w:ascii="Calibri" w:hAnsi="Calibri" w:cs="Calibri"/>
          <w:sz w:val="22"/>
          <w:szCs w:val="22"/>
          <w:lang w:val="nl-NL"/>
        </w:rPr>
      </w:pPr>
      <w:r w:rsidRPr="009C7F7D">
        <w:rPr>
          <w:rFonts w:ascii="Calibri" w:hAnsi="Calibri" w:cs="Calibri"/>
          <w:sz w:val="22"/>
          <w:szCs w:val="22"/>
          <w:lang w:val="nl-NL"/>
        </w:rPr>
        <w:t>Handtekening:</w:t>
      </w:r>
      <w:r w:rsidRPr="009C7F7D">
        <w:rPr>
          <w:rFonts w:ascii="Calibri" w:hAnsi="Calibri" w:cs="Calibri"/>
          <w:sz w:val="22"/>
          <w:szCs w:val="22"/>
          <w:lang w:val="nl-NL"/>
        </w:rPr>
        <w:tab/>
      </w:r>
      <w:r w:rsidRPr="009C7F7D">
        <w:rPr>
          <w:rFonts w:ascii="Calibri" w:hAnsi="Calibri" w:cs="Calibri"/>
          <w:sz w:val="22"/>
          <w:szCs w:val="22"/>
          <w:lang w:val="nl-NL"/>
        </w:rPr>
        <w:tab/>
      </w:r>
      <w:r w:rsidRPr="009C7F7D">
        <w:rPr>
          <w:rFonts w:ascii="Calibri" w:hAnsi="Calibri" w:cs="Calibri"/>
          <w:sz w:val="22"/>
          <w:szCs w:val="22"/>
          <w:lang w:val="nl-NL"/>
        </w:rPr>
        <w:tab/>
      </w:r>
      <w:r w:rsidRPr="009C7F7D">
        <w:rPr>
          <w:rFonts w:ascii="Calibri" w:hAnsi="Calibri" w:cs="Calibri"/>
          <w:sz w:val="22"/>
          <w:szCs w:val="22"/>
          <w:lang w:val="nl-NL"/>
        </w:rPr>
        <w:tab/>
      </w:r>
      <w:r w:rsidRPr="009C7F7D">
        <w:rPr>
          <w:rFonts w:ascii="Calibri" w:hAnsi="Calibri" w:cs="Calibri"/>
          <w:sz w:val="22"/>
          <w:szCs w:val="22"/>
          <w:lang w:val="nl-NL"/>
        </w:rPr>
        <w:tab/>
      </w:r>
      <w:r w:rsidRPr="009C7F7D">
        <w:rPr>
          <w:rFonts w:ascii="Calibri" w:hAnsi="Calibri" w:cs="Calibri"/>
          <w:sz w:val="22"/>
          <w:szCs w:val="22"/>
          <w:lang w:val="nl-NL"/>
        </w:rPr>
        <w:tab/>
      </w:r>
      <w:r w:rsidRPr="009C7F7D">
        <w:rPr>
          <w:rFonts w:ascii="Calibri" w:hAnsi="Calibri" w:cs="Calibri"/>
          <w:sz w:val="22"/>
          <w:szCs w:val="22"/>
          <w:lang w:val="nl-NL"/>
        </w:rPr>
        <w:tab/>
        <w:t>Datum: __ / __ / __</w:t>
      </w:r>
    </w:p>
    <w:p w14:paraId="301B241A" w14:textId="77777777" w:rsidR="00CE4BFC" w:rsidRPr="009C7F7D" w:rsidRDefault="00CE4BFC" w:rsidP="00CE4BFC">
      <w:pPr>
        <w:widowControl w:val="0"/>
        <w:autoSpaceDE w:val="0"/>
        <w:autoSpaceDN w:val="0"/>
        <w:adjustRightInd w:val="0"/>
        <w:spacing w:after="160" w:line="336" w:lineRule="auto"/>
        <w:rPr>
          <w:rFonts w:ascii="Calibri" w:hAnsi="Calibri" w:cs="Calibri"/>
          <w:sz w:val="22"/>
          <w:szCs w:val="22"/>
          <w:lang w:val="nl-NL"/>
        </w:rPr>
      </w:pPr>
      <w:r w:rsidRPr="009C7F7D">
        <w:rPr>
          <w:rFonts w:ascii="Calibri" w:hAnsi="Calibri" w:cs="Calibri"/>
          <w:sz w:val="22"/>
          <w:szCs w:val="22"/>
          <w:lang w:val="nl-NL"/>
        </w:rPr>
        <w:t>-----------------------------------------------------------------------------------------------------------------</w:t>
      </w:r>
    </w:p>
    <w:p w14:paraId="1C44D755" w14:textId="77777777" w:rsidR="00CE4BFC" w:rsidRPr="009C7F7D" w:rsidRDefault="00CE4BFC" w:rsidP="00CE4BFC">
      <w:pPr>
        <w:widowControl w:val="0"/>
        <w:autoSpaceDE w:val="0"/>
        <w:autoSpaceDN w:val="0"/>
        <w:adjustRightInd w:val="0"/>
        <w:spacing w:after="160" w:line="336" w:lineRule="auto"/>
        <w:rPr>
          <w:rFonts w:ascii="Calibri" w:hAnsi="Calibri" w:cs="Calibri"/>
          <w:sz w:val="22"/>
          <w:szCs w:val="22"/>
          <w:lang w:val="nl-NL"/>
        </w:rPr>
      </w:pPr>
      <w:r w:rsidRPr="009C7F7D">
        <w:rPr>
          <w:rFonts w:ascii="Calibri" w:hAnsi="Calibri" w:cs="Calibri"/>
          <w:sz w:val="22"/>
          <w:szCs w:val="22"/>
          <w:lang w:val="nl-NL"/>
        </w:rPr>
        <w:t>&lt;</w:t>
      </w:r>
      <w:r w:rsidRPr="009C7F7D">
        <w:rPr>
          <w:rFonts w:ascii="Calibri" w:hAnsi="Calibri" w:cs="Calibri"/>
          <w:i/>
          <w:iCs/>
          <w:sz w:val="22"/>
          <w:szCs w:val="22"/>
          <w:lang w:val="nl-NL"/>
        </w:rPr>
        <w:t>indien van toepassing</w:t>
      </w:r>
      <w:r w:rsidRPr="009C7F7D">
        <w:rPr>
          <w:rFonts w:ascii="Calibri" w:hAnsi="Calibri" w:cs="Calibri"/>
          <w:sz w:val="22"/>
          <w:szCs w:val="22"/>
          <w:lang w:val="nl-NL"/>
        </w:rPr>
        <w:t xml:space="preserve">&gt; Aanvullende informatie is gegeven door: </w:t>
      </w:r>
    </w:p>
    <w:p w14:paraId="1805A236" w14:textId="77777777" w:rsidR="00CE4BFC" w:rsidRPr="009C7F7D" w:rsidRDefault="00CE4BFC" w:rsidP="00CE4BFC">
      <w:pPr>
        <w:widowControl w:val="0"/>
        <w:autoSpaceDE w:val="0"/>
        <w:autoSpaceDN w:val="0"/>
        <w:adjustRightInd w:val="0"/>
        <w:spacing w:after="160" w:line="336" w:lineRule="auto"/>
        <w:rPr>
          <w:rFonts w:ascii="Calibri" w:hAnsi="Calibri" w:cs="Calibri"/>
          <w:sz w:val="22"/>
          <w:szCs w:val="22"/>
          <w:lang w:val="nl-NL"/>
        </w:rPr>
      </w:pPr>
      <w:r w:rsidRPr="009C7F7D">
        <w:rPr>
          <w:rFonts w:ascii="Calibri" w:hAnsi="Calibri" w:cs="Calibri"/>
          <w:sz w:val="22"/>
          <w:szCs w:val="22"/>
          <w:lang w:val="nl-NL"/>
        </w:rPr>
        <w:t>Naam:</w:t>
      </w:r>
    </w:p>
    <w:p w14:paraId="2B2CAC4A" w14:textId="77777777" w:rsidR="00CE4BFC" w:rsidRPr="009C7F7D" w:rsidRDefault="00CE4BFC" w:rsidP="00CE4BFC">
      <w:pPr>
        <w:widowControl w:val="0"/>
        <w:autoSpaceDE w:val="0"/>
        <w:autoSpaceDN w:val="0"/>
        <w:adjustRightInd w:val="0"/>
        <w:spacing w:after="160" w:line="336" w:lineRule="auto"/>
        <w:rPr>
          <w:rFonts w:ascii="Calibri" w:hAnsi="Calibri" w:cs="Calibri"/>
          <w:sz w:val="22"/>
          <w:szCs w:val="22"/>
          <w:lang w:val="nl-NL"/>
        </w:rPr>
      </w:pPr>
      <w:r w:rsidRPr="009C7F7D">
        <w:rPr>
          <w:rFonts w:ascii="Calibri" w:hAnsi="Calibri" w:cs="Calibri"/>
          <w:sz w:val="22"/>
          <w:szCs w:val="22"/>
          <w:lang w:val="nl-NL"/>
        </w:rPr>
        <w:t>Functie:</w:t>
      </w:r>
    </w:p>
    <w:p w14:paraId="6BDA4EF9" w14:textId="77777777" w:rsidR="00CE4BFC" w:rsidRPr="009C7F7D" w:rsidRDefault="00CE4BFC" w:rsidP="00CE4BFC">
      <w:pPr>
        <w:widowControl w:val="0"/>
        <w:autoSpaceDE w:val="0"/>
        <w:autoSpaceDN w:val="0"/>
        <w:adjustRightInd w:val="0"/>
        <w:spacing w:after="160" w:line="336" w:lineRule="auto"/>
        <w:rPr>
          <w:rFonts w:ascii="Calibri" w:hAnsi="Calibri" w:cs="Calibri"/>
          <w:sz w:val="22"/>
          <w:szCs w:val="22"/>
          <w:lang w:val="nl-NL"/>
        </w:rPr>
      </w:pPr>
      <w:r w:rsidRPr="009C7F7D">
        <w:rPr>
          <w:rFonts w:ascii="Calibri" w:hAnsi="Calibri" w:cs="Calibri"/>
          <w:sz w:val="22"/>
          <w:szCs w:val="22"/>
          <w:lang w:val="nl-NL"/>
        </w:rPr>
        <w:t>Handtekening:</w:t>
      </w:r>
      <w:r w:rsidRPr="009C7F7D">
        <w:rPr>
          <w:rFonts w:ascii="Calibri" w:hAnsi="Calibri" w:cs="Calibri"/>
          <w:sz w:val="22"/>
          <w:szCs w:val="22"/>
          <w:lang w:val="nl-NL"/>
        </w:rPr>
        <w:tab/>
      </w:r>
      <w:r w:rsidRPr="009C7F7D">
        <w:rPr>
          <w:rFonts w:ascii="Calibri" w:hAnsi="Calibri" w:cs="Calibri"/>
          <w:sz w:val="22"/>
          <w:szCs w:val="22"/>
          <w:lang w:val="nl-NL"/>
        </w:rPr>
        <w:tab/>
      </w:r>
      <w:r w:rsidRPr="009C7F7D">
        <w:rPr>
          <w:rFonts w:ascii="Calibri" w:hAnsi="Calibri" w:cs="Calibri"/>
          <w:sz w:val="22"/>
          <w:szCs w:val="22"/>
          <w:lang w:val="nl-NL"/>
        </w:rPr>
        <w:tab/>
      </w:r>
      <w:r w:rsidRPr="009C7F7D">
        <w:rPr>
          <w:rFonts w:ascii="Calibri" w:hAnsi="Calibri" w:cs="Calibri"/>
          <w:sz w:val="22"/>
          <w:szCs w:val="22"/>
          <w:lang w:val="nl-NL"/>
        </w:rPr>
        <w:tab/>
      </w:r>
      <w:r w:rsidRPr="009C7F7D">
        <w:rPr>
          <w:rFonts w:ascii="Calibri" w:hAnsi="Calibri" w:cs="Calibri"/>
          <w:sz w:val="22"/>
          <w:szCs w:val="22"/>
          <w:lang w:val="nl-NL"/>
        </w:rPr>
        <w:tab/>
      </w:r>
      <w:r w:rsidRPr="009C7F7D">
        <w:rPr>
          <w:rFonts w:ascii="Calibri" w:hAnsi="Calibri" w:cs="Calibri"/>
          <w:sz w:val="22"/>
          <w:szCs w:val="22"/>
          <w:lang w:val="nl-NL"/>
        </w:rPr>
        <w:tab/>
      </w:r>
      <w:r w:rsidRPr="009C7F7D">
        <w:rPr>
          <w:rFonts w:ascii="Calibri" w:hAnsi="Calibri" w:cs="Calibri"/>
          <w:sz w:val="22"/>
          <w:szCs w:val="22"/>
          <w:lang w:val="nl-NL"/>
        </w:rPr>
        <w:tab/>
        <w:t>Datum: __ / __ / __</w:t>
      </w:r>
    </w:p>
    <w:p w14:paraId="31149A39" w14:textId="77777777" w:rsidR="00CE4BFC" w:rsidRPr="009C7F7D" w:rsidRDefault="00CE4BFC" w:rsidP="00CE4BFC">
      <w:pPr>
        <w:widowControl w:val="0"/>
        <w:autoSpaceDE w:val="0"/>
        <w:autoSpaceDN w:val="0"/>
        <w:adjustRightInd w:val="0"/>
        <w:spacing w:after="160" w:line="336" w:lineRule="auto"/>
        <w:rPr>
          <w:rFonts w:ascii="Calibri" w:hAnsi="Calibri" w:cs="Calibri"/>
          <w:sz w:val="22"/>
          <w:szCs w:val="22"/>
          <w:lang w:val="nl-NL"/>
        </w:rPr>
      </w:pPr>
      <w:r w:rsidRPr="009C7F7D">
        <w:rPr>
          <w:rFonts w:ascii="Calibri" w:hAnsi="Calibri" w:cs="Calibri"/>
          <w:i/>
          <w:iCs/>
          <w:sz w:val="22"/>
          <w:szCs w:val="22"/>
          <w:lang w:val="nl-NL"/>
        </w:rPr>
        <w:t>De proefpersoon krijgt een volledige informatiebrief mee, samen met een getekende versie van het toestemmingsformulier.</w:t>
      </w:r>
    </w:p>
    <w:p w14:paraId="7E6D489B" w14:textId="71CC1998" w:rsidR="008443F9" w:rsidRDefault="008443F9">
      <w:pPr>
        <w:rPr>
          <w:rFonts w:ascii="Arial" w:hAnsi="Arial" w:cs="Arial"/>
          <w:b/>
          <w:bCs/>
          <w:sz w:val="22"/>
          <w:szCs w:val="22"/>
          <w:lang w:val="nl-NL"/>
        </w:rPr>
      </w:pPr>
      <w:r>
        <w:rPr>
          <w:rFonts w:ascii="Arial" w:hAnsi="Arial" w:cs="Arial"/>
          <w:b/>
          <w:bCs/>
          <w:sz w:val="22"/>
          <w:szCs w:val="22"/>
          <w:lang w:val="nl-NL"/>
        </w:rPr>
        <w:br w:type="page"/>
      </w:r>
    </w:p>
    <w:p w14:paraId="2BEF6DB1" w14:textId="18CBC66F" w:rsidR="008443F9" w:rsidRPr="00FB5198" w:rsidRDefault="008443F9" w:rsidP="00FB5198">
      <w:pPr>
        <w:widowControl w:val="0"/>
        <w:autoSpaceDE w:val="0"/>
        <w:autoSpaceDN w:val="0"/>
        <w:adjustRightInd w:val="0"/>
        <w:spacing w:after="160" w:line="276" w:lineRule="auto"/>
        <w:rPr>
          <w:rFonts w:cstheme="minorHAnsi"/>
          <w:b/>
          <w:bCs/>
          <w:sz w:val="22"/>
          <w:szCs w:val="22"/>
          <w:lang w:val="nl-NL"/>
        </w:rPr>
      </w:pPr>
      <w:r w:rsidRPr="00FB5198">
        <w:rPr>
          <w:rFonts w:cstheme="minorHAnsi"/>
          <w:b/>
          <w:bCs/>
          <w:sz w:val="22"/>
          <w:szCs w:val="22"/>
          <w:lang w:val="nl-NL"/>
        </w:rPr>
        <w:lastRenderedPageBreak/>
        <w:t xml:space="preserve">Bijlage D: </w:t>
      </w:r>
    </w:p>
    <w:p w14:paraId="1B4FEF2D" w14:textId="074D016A" w:rsidR="008443F9" w:rsidRPr="00F51D51" w:rsidRDefault="008443F9" w:rsidP="00FB5198">
      <w:pPr>
        <w:widowControl w:val="0"/>
        <w:autoSpaceDE w:val="0"/>
        <w:autoSpaceDN w:val="0"/>
        <w:adjustRightInd w:val="0"/>
        <w:spacing w:after="160" w:line="276" w:lineRule="auto"/>
        <w:rPr>
          <w:rFonts w:cstheme="minorHAnsi"/>
          <w:b/>
          <w:bCs/>
          <w:sz w:val="36"/>
          <w:szCs w:val="36"/>
          <w:lang w:val="nl-NL"/>
        </w:rPr>
      </w:pPr>
      <w:r w:rsidRPr="00F51D51">
        <w:rPr>
          <w:rFonts w:cstheme="minorHAnsi"/>
          <w:b/>
          <w:bCs/>
          <w:sz w:val="36"/>
          <w:szCs w:val="36"/>
          <w:lang w:val="nl-NL"/>
        </w:rPr>
        <w:t>Informatie Formulier 16 jaar en ouder</w:t>
      </w:r>
    </w:p>
    <w:p w14:paraId="64975CF3" w14:textId="51437459" w:rsidR="008443F9" w:rsidRPr="00E62BC7" w:rsidRDefault="008443F9" w:rsidP="00FB5198">
      <w:pPr>
        <w:widowControl w:val="0"/>
        <w:autoSpaceDE w:val="0"/>
        <w:autoSpaceDN w:val="0"/>
        <w:adjustRightInd w:val="0"/>
        <w:spacing w:after="160" w:line="276" w:lineRule="auto"/>
        <w:rPr>
          <w:rFonts w:cstheme="minorHAnsi"/>
          <w:b/>
          <w:bCs/>
          <w:sz w:val="36"/>
          <w:szCs w:val="36"/>
          <w:lang w:val="nl-NL"/>
        </w:rPr>
      </w:pPr>
      <w:r w:rsidRPr="00E62BC7">
        <w:rPr>
          <w:rFonts w:cstheme="minorHAnsi"/>
          <w:b/>
          <w:bCs/>
          <w:sz w:val="36"/>
          <w:szCs w:val="36"/>
          <w:lang w:val="nl-NL"/>
        </w:rPr>
        <w:t>[Het ‘Corona virus’ bij kinderen]</w:t>
      </w:r>
    </w:p>
    <w:p w14:paraId="1DD5BAAF" w14:textId="2E905D53" w:rsidR="008443F9" w:rsidRPr="00FB5198" w:rsidRDefault="008443F9" w:rsidP="00FB5198">
      <w:pPr>
        <w:widowControl w:val="0"/>
        <w:autoSpaceDE w:val="0"/>
        <w:autoSpaceDN w:val="0"/>
        <w:adjustRightInd w:val="0"/>
        <w:spacing w:after="160" w:line="276" w:lineRule="auto"/>
        <w:rPr>
          <w:rFonts w:cstheme="minorHAnsi"/>
          <w:sz w:val="22"/>
          <w:szCs w:val="22"/>
          <w:lang w:val="nl-NL"/>
        </w:rPr>
      </w:pPr>
    </w:p>
    <w:p w14:paraId="2B678E56" w14:textId="71DAAABB" w:rsidR="008443F9" w:rsidRPr="00FB5198" w:rsidRDefault="001430A6" w:rsidP="00FB5198">
      <w:pPr>
        <w:widowControl w:val="0"/>
        <w:autoSpaceDE w:val="0"/>
        <w:autoSpaceDN w:val="0"/>
        <w:adjustRightInd w:val="0"/>
        <w:spacing w:after="160" w:line="276" w:lineRule="auto"/>
        <w:rPr>
          <w:rFonts w:cstheme="minorHAnsi"/>
          <w:sz w:val="22"/>
          <w:szCs w:val="22"/>
          <w:lang w:val="nl-NL"/>
        </w:rPr>
      </w:pPr>
      <w:r>
        <w:rPr>
          <w:noProof/>
          <w:lang w:val="nl-NL" w:eastAsia="nl-NL"/>
        </w:rPr>
        <w:drawing>
          <wp:anchor distT="0" distB="0" distL="114300" distR="114300" simplePos="0" relativeHeight="251667456" behindDoc="0" locked="0" layoutInCell="1" allowOverlap="1" wp14:anchorId="210DBF5C" wp14:editId="4E04C5AE">
            <wp:simplePos x="0" y="0"/>
            <wp:positionH relativeFrom="margin">
              <wp:posOffset>4295775</wp:posOffset>
            </wp:positionH>
            <wp:positionV relativeFrom="paragraph">
              <wp:posOffset>170180</wp:posOffset>
            </wp:positionV>
            <wp:extent cx="1680210" cy="14097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021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43F9" w:rsidRPr="00FB5198">
        <w:rPr>
          <w:rFonts w:cstheme="minorHAnsi"/>
          <w:sz w:val="22"/>
          <w:szCs w:val="22"/>
          <w:lang w:val="nl-NL"/>
        </w:rPr>
        <w:t xml:space="preserve">Beste……. </w:t>
      </w:r>
    </w:p>
    <w:p w14:paraId="3ECC4D03" w14:textId="2EFE6E4F" w:rsidR="008443F9" w:rsidRPr="00FB5198" w:rsidRDefault="008443F9" w:rsidP="00FB5198">
      <w:pPr>
        <w:spacing w:line="276" w:lineRule="auto"/>
        <w:rPr>
          <w:rFonts w:cstheme="minorHAnsi"/>
          <w:sz w:val="22"/>
          <w:szCs w:val="22"/>
          <w:lang w:val="nl-NL"/>
        </w:rPr>
      </w:pPr>
      <w:r w:rsidRPr="00FB5198">
        <w:rPr>
          <w:rFonts w:cstheme="minorHAnsi"/>
          <w:sz w:val="22"/>
          <w:szCs w:val="22"/>
          <w:lang w:val="nl-NL"/>
        </w:rPr>
        <w:t xml:space="preserve">We willen je vragen om mee te doen aan dit onderzoek naar Corona virus (COVID-19). Meedoen is geheel vrijwillig. Als je meedoet, kun je je altijd bedenken en toch (tussentijds) stoppen. </w:t>
      </w:r>
    </w:p>
    <w:p w14:paraId="3EB348C7" w14:textId="25697899" w:rsidR="008443F9" w:rsidRPr="00FB5198" w:rsidRDefault="008443F9" w:rsidP="00FB5198">
      <w:pPr>
        <w:spacing w:line="276" w:lineRule="auto"/>
        <w:rPr>
          <w:rFonts w:cstheme="minorHAnsi"/>
          <w:sz w:val="22"/>
          <w:szCs w:val="22"/>
          <w:lang w:val="nl-NL"/>
        </w:rPr>
      </w:pPr>
      <w:r w:rsidRPr="00FB5198">
        <w:rPr>
          <w:rFonts w:cstheme="minorHAnsi"/>
          <w:sz w:val="22"/>
          <w:szCs w:val="22"/>
          <w:lang w:val="nl-NL"/>
        </w:rPr>
        <w:t xml:space="preserve">Je ontvangt deze brief omdat je ziek bent door het Corona virus. Voordat je besluit of je mee gaat doen met dit onderzoek is het belangrijk om meer te weten over het onderzoek. Lees deze informatiebrief, eventueel samen met je ouders of andere bekenden, goed door. </w:t>
      </w:r>
    </w:p>
    <w:p w14:paraId="7EFBC837" w14:textId="77777777" w:rsidR="008443F9" w:rsidRPr="00FB5198" w:rsidRDefault="008443F9" w:rsidP="00FB5198">
      <w:pPr>
        <w:widowControl w:val="0"/>
        <w:autoSpaceDE w:val="0"/>
        <w:autoSpaceDN w:val="0"/>
        <w:adjustRightInd w:val="0"/>
        <w:spacing w:after="160" w:line="276" w:lineRule="auto"/>
        <w:rPr>
          <w:rFonts w:cstheme="minorHAnsi"/>
          <w:b/>
          <w:bCs/>
          <w:sz w:val="22"/>
          <w:szCs w:val="22"/>
          <w:lang w:val="nl-NL"/>
        </w:rPr>
      </w:pPr>
    </w:p>
    <w:p w14:paraId="1C3CE297" w14:textId="77777777" w:rsidR="008443F9" w:rsidRPr="00FB5198" w:rsidRDefault="008443F9" w:rsidP="00FB5198">
      <w:pPr>
        <w:widowControl w:val="0"/>
        <w:autoSpaceDE w:val="0"/>
        <w:autoSpaceDN w:val="0"/>
        <w:adjustRightInd w:val="0"/>
        <w:spacing w:after="160" w:line="276" w:lineRule="auto"/>
        <w:rPr>
          <w:rFonts w:cstheme="minorHAnsi"/>
          <w:b/>
          <w:bCs/>
          <w:sz w:val="28"/>
          <w:szCs w:val="28"/>
          <w:lang w:val="nl-NL"/>
        </w:rPr>
      </w:pPr>
      <w:r w:rsidRPr="00FB5198">
        <w:rPr>
          <w:rFonts w:cstheme="minorHAnsi"/>
          <w:b/>
          <w:bCs/>
          <w:sz w:val="28"/>
          <w:szCs w:val="28"/>
          <w:lang w:val="nl-NL"/>
        </w:rPr>
        <w:t>Vragen en contact</w:t>
      </w:r>
    </w:p>
    <w:p w14:paraId="66CD7107" w14:textId="3D845D58" w:rsidR="008443F9" w:rsidRPr="00FB5198" w:rsidRDefault="008443F9" w:rsidP="00FB5198">
      <w:pPr>
        <w:spacing w:line="276" w:lineRule="auto"/>
        <w:rPr>
          <w:rFonts w:cstheme="minorHAnsi"/>
          <w:sz w:val="22"/>
          <w:szCs w:val="22"/>
          <w:lang w:val="nl-NL"/>
        </w:rPr>
      </w:pPr>
      <w:r w:rsidRPr="00FB5198">
        <w:rPr>
          <w:rFonts w:cstheme="minorHAnsi"/>
          <w:sz w:val="22"/>
          <w:szCs w:val="22"/>
          <w:lang w:val="nl-NL"/>
        </w:rPr>
        <w:t>Heb je na het lezen van de brief nog vragen dan kun je die bespreken met de onderzoeker, die veel weet van het onderzoek: dr</w:t>
      </w:r>
      <w:r w:rsidR="0078689E">
        <w:rPr>
          <w:rFonts w:cstheme="minorHAnsi"/>
          <w:sz w:val="22"/>
          <w:szCs w:val="22"/>
          <w:lang w:val="nl-NL"/>
        </w:rPr>
        <w:t>.</w:t>
      </w:r>
      <w:r w:rsidRPr="00FB5198">
        <w:rPr>
          <w:rFonts w:cstheme="minorHAnsi"/>
          <w:sz w:val="22"/>
          <w:szCs w:val="22"/>
          <w:lang w:val="nl-NL"/>
        </w:rPr>
        <w:t xml:space="preserve"> E.P. Buddingh e.p.buddingh@lumc.nl, dr. M.G. Mooij m.g.mooij@lumc.nl, drs. Von Asmuth e.g.j.von_asmuth@lumc.nl. </w:t>
      </w:r>
    </w:p>
    <w:p w14:paraId="7275FFE4" w14:textId="77777777" w:rsidR="008443F9" w:rsidRPr="00FB5198" w:rsidRDefault="008443F9" w:rsidP="00FB5198">
      <w:pPr>
        <w:spacing w:line="276" w:lineRule="auto"/>
        <w:rPr>
          <w:rFonts w:cstheme="minorHAnsi"/>
          <w:sz w:val="22"/>
          <w:szCs w:val="22"/>
          <w:lang w:val="nl-NL"/>
        </w:rPr>
      </w:pPr>
    </w:p>
    <w:p w14:paraId="392D12A3" w14:textId="5524BCC2" w:rsidR="008443F9" w:rsidRPr="00FB5198" w:rsidRDefault="008443F9" w:rsidP="00FB5198">
      <w:pPr>
        <w:widowControl w:val="0"/>
        <w:autoSpaceDE w:val="0"/>
        <w:autoSpaceDN w:val="0"/>
        <w:adjustRightInd w:val="0"/>
        <w:spacing w:after="160" w:line="276" w:lineRule="auto"/>
        <w:rPr>
          <w:rFonts w:cstheme="minorHAnsi"/>
          <w:b/>
          <w:bCs/>
          <w:sz w:val="22"/>
          <w:szCs w:val="22"/>
          <w:lang w:val="nl-NL"/>
        </w:rPr>
      </w:pPr>
      <w:r w:rsidRPr="00FB5198">
        <w:rPr>
          <w:rFonts w:cstheme="minorHAnsi"/>
          <w:sz w:val="22"/>
          <w:szCs w:val="22"/>
          <w:lang w:val="nl-NL"/>
        </w:rPr>
        <w:t xml:space="preserve">Wil je praten over het onderzoek met een arts die er niet bij betrokken is? Mail dan met: dr. Meijer, c.r.meijer-boekel@lumc.nl. </w:t>
      </w:r>
    </w:p>
    <w:p w14:paraId="1130BE40" w14:textId="77777777" w:rsidR="008443F9" w:rsidRPr="00FB5198" w:rsidRDefault="008443F9" w:rsidP="00FB5198">
      <w:pPr>
        <w:widowControl w:val="0"/>
        <w:autoSpaceDE w:val="0"/>
        <w:autoSpaceDN w:val="0"/>
        <w:adjustRightInd w:val="0"/>
        <w:spacing w:after="160" w:line="276" w:lineRule="auto"/>
        <w:rPr>
          <w:rFonts w:cstheme="minorHAnsi"/>
          <w:b/>
          <w:bCs/>
          <w:sz w:val="28"/>
          <w:szCs w:val="28"/>
          <w:lang w:val="nl-NL"/>
        </w:rPr>
      </w:pPr>
      <w:r w:rsidRPr="00FB5198">
        <w:rPr>
          <w:rFonts w:cstheme="minorHAnsi"/>
          <w:b/>
          <w:bCs/>
          <w:sz w:val="28"/>
          <w:szCs w:val="28"/>
          <w:lang w:val="nl-NL"/>
        </w:rPr>
        <w:t>Over het onderzoek</w:t>
      </w:r>
    </w:p>
    <w:p w14:paraId="15FF5839" w14:textId="730FDE47" w:rsidR="008443F9" w:rsidRPr="00FB5198" w:rsidRDefault="008443F9" w:rsidP="00FB5198">
      <w:pPr>
        <w:widowControl w:val="0"/>
        <w:autoSpaceDE w:val="0"/>
        <w:autoSpaceDN w:val="0"/>
        <w:adjustRightInd w:val="0"/>
        <w:spacing w:after="160" w:line="276" w:lineRule="auto"/>
        <w:rPr>
          <w:rFonts w:cstheme="minorHAnsi"/>
          <w:sz w:val="22"/>
          <w:szCs w:val="22"/>
          <w:lang w:val="nl-NL"/>
        </w:rPr>
      </w:pPr>
      <w:r w:rsidRPr="00FB5198">
        <w:rPr>
          <w:rFonts w:cstheme="minorHAnsi"/>
          <w:sz w:val="22"/>
          <w:szCs w:val="22"/>
          <w:lang w:val="nl-NL"/>
        </w:rPr>
        <w:t>Dit onderzoek gebeurt in het LUMC en in meerdere ziekenhuizen in Nederland. Er doen ongeveer 100 kinderen en/of jongeren mee. Het onderzoek is gecontroleerd</w:t>
      </w:r>
      <w:r w:rsidR="00AC118F">
        <w:rPr>
          <w:rFonts w:cstheme="minorHAnsi"/>
          <w:sz w:val="22"/>
          <w:szCs w:val="22"/>
          <w:lang w:val="nl-NL"/>
        </w:rPr>
        <w:t>, d</w:t>
      </w:r>
      <w:r w:rsidRPr="00FB5198">
        <w:rPr>
          <w:rFonts w:cstheme="minorHAnsi"/>
          <w:sz w:val="22"/>
          <w:szCs w:val="22"/>
          <w:lang w:val="nl-NL"/>
        </w:rPr>
        <w:t>e naam van de commissie is: METC-LDD.</w:t>
      </w:r>
      <w:r w:rsidR="00AC118F">
        <w:rPr>
          <w:rFonts w:cstheme="minorHAnsi"/>
          <w:sz w:val="22"/>
          <w:szCs w:val="22"/>
          <w:lang w:val="nl-NL"/>
        </w:rPr>
        <w:t xml:space="preserve"> </w:t>
      </w:r>
      <w:r w:rsidR="00AC118F">
        <w:rPr>
          <w:rFonts w:ascii="Calibri" w:hAnsi="Calibri" w:cs="Calibri"/>
          <w:sz w:val="22"/>
          <w:szCs w:val="22"/>
          <w:lang w:val="nl-NL"/>
        </w:rPr>
        <w:t>Zij hebben beoordeeld dat dit onderzoek nagenoeg niet belastend is.</w:t>
      </w:r>
    </w:p>
    <w:p w14:paraId="7FE8344E" w14:textId="77777777" w:rsidR="008443F9" w:rsidRPr="00FB5198" w:rsidRDefault="008443F9" w:rsidP="00FB5198">
      <w:pPr>
        <w:widowControl w:val="0"/>
        <w:autoSpaceDE w:val="0"/>
        <w:autoSpaceDN w:val="0"/>
        <w:adjustRightInd w:val="0"/>
        <w:spacing w:after="160" w:line="276" w:lineRule="auto"/>
        <w:rPr>
          <w:rFonts w:cstheme="minorHAnsi"/>
          <w:b/>
          <w:bCs/>
          <w:sz w:val="22"/>
          <w:szCs w:val="22"/>
          <w:lang w:val="nl-NL"/>
        </w:rPr>
      </w:pPr>
      <w:r w:rsidRPr="00FB5198">
        <w:rPr>
          <w:rFonts w:cstheme="minorHAnsi"/>
          <w:b/>
          <w:bCs/>
          <w:sz w:val="22"/>
          <w:szCs w:val="22"/>
          <w:lang w:val="nl-NL"/>
        </w:rPr>
        <w:t>Waarom dit onderzoek?</w:t>
      </w:r>
    </w:p>
    <w:p w14:paraId="0A2B9DFC" w14:textId="7CB3A0D0" w:rsidR="008443F9" w:rsidRPr="00C82D9E" w:rsidRDefault="008443F9" w:rsidP="00FB5198">
      <w:pPr>
        <w:widowControl w:val="0"/>
        <w:tabs>
          <w:tab w:val="left" w:pos="284"/>
          <w:tab w:val="left" w:pos="1701"/>
        </w:tabs>
        <w:autoSpaceDE w:val="0"/>
        <w:autoSpaceDN w:val="0"/>
        <w:adjustRightInd w:val="0"/>
        <w:spacing w:line="276" w:lineRule="auto"/>
        <w:rPr>
          <w:rFonts w:cstheme="minorHAnsi"/>
          <w:sz w:val="20"/>
          <w:szCs w:val="22"/>
          <w:lang w:val="nl-NL"/>
        </w:rPr>
      </w:pPr>
      <w:r w:rsidRPr="00FB5198">
        <w:rPr>
          <w:rFonts w:cstheme="minorHAnsi"/>
          <w:sz w:val="22"/>
          <w:szCs w:val="22"/>
          <w:lang w:val="nl-NL"/>
        </w:rPr>
        <w:t xml:space="preserve">Dit onderzoek wordt gedaan over de nieuwe ziekte die komt door het ‘Corona Virus’. Dit nieuwe virus zorgt ervoor dat volwassenen maar ook kinderen ziek worden. Maar hoe de ziekte precies verloopt weten we nog niet. Daarom willen we bij jou kijken waar je last van hebt. We willen bijvoorbeeld weten hoe lang het duurde, welke medicijnen je krijgt, hoe je beter bent geworden. </w:t>
      </w:r>
      <w:bookmarkStart w:id="5" w:name="_Hlk41398739"/>
      <w:r w:rsidR="00D1207B" w:rsidRPr="00C82D9E">
        <w:rPr>
          <w:sz w:val="22"/>
          <w:lang w:val="nl-NL"/>
        </w:rPr>
        <w:t>Ook willen wij weten wat voor effect de ziekte had op je dagelijks leven.</w:t>
      </w:r>
      <w:bookmarkEnd w:id="5"/>
    </w:p>
    <w:p w14:paraId="46587396" w14:textId="48FE336C" w:rsidR="008443F9" w:rsidRPr="00FB5198" w:rsidRDefault="008443F9" w:rsidP="00FB5198">
      <w:pPr>
        <w:widowControl w:val="0"/>
        <w:tabs>
          <w:tab w:val="left" w:pos="284"/>
          <w:tab w:val="left" w:pos="1701"/>
        </w:tabs>
        <w:autoSpaceDE w:val="0"/>
        <w:autoSpaceDN w:val="0"/>
        <w:adjustRightInd w:val="0"/>
        <w:spacing w:line="276" w:lineRule="auto"/>
        <w:rPr>
          <w:rFonts w:cstheme="minorHAnsi"/>
          <w:b/>
          <w:bCs/>
          <w:sz w:val="22"/>
          <w:szCs w:val="22"/>
          <w:lang w:val="nl-NL"/>
        </w:rPr>
      </w:pPr>
    </w:p>
    <w:p w14:paraId="4A570D52" w14:textId="5776DCC8" w:rsidR="008443F9" w:rsidRPr="00FB5198" w:rsidRDefault="001430A6" w:rsidP="00FB5198">
      <w:pPr>
        <w:widowControl w:val="0"/>
        <w:autoSpaceDE w:val="0"/>
        <w:autoSpaceDN w:val="0"/>
        <w:adjustRightInd w:val="0"/>
        <w:spacing w:after="160" w:line="276" w:lineRule="auto"/>
        <w:rPr>
          <w:rFonts w:cstheme="minorHAnsi"/>
          <w:b/>
          <w:bCs/>
          <w:sz w:val="22"/>
          <w:szCs w:val="22"/>
          <w:lang w:val="nl-NL"/>
        </w:rPr>
      </w:pPr>
      <w:r>
        <w:rPr>
          <w:rFonts w:ascii="Calibri" w:hAnsi="Calibri" w:cs="Calibri"/>
          <w:noProof/>
          <w:sz w:val="22"/>
          <w:szCs w:val="22"/>
          <w:lang w:val="nl-NL" w:eastAsia="nl-NL"/>
        </w:rPr>
        <mc:AlternateContent>
          <mc:Choice Requires="wpg">
            <w:drawing>
              <wp:anchor distT="0" distB="0" distL="114300" distR="114300" simplePos="0" relativeHeight="251669504" behindDoc="0" locked="0" layoutInCell="1" allowOverlap="1" wp14:anchorId="6C47734F" wp14:editId="7CB9D82A">
                <wp:simplePos x="0" y="0"/>
                <wp:positionH relativeFrom="column">
                  <wp:posOffset>4791075</wp:posOffset>
                </wp:positionH>
                <wp:positionV relativeFrom="paragraph">
                  <wp:posOffset>-37465</wp:posOffset>
                </wp:positionV>
                <wp:extent cx="1377950" cy="1362075"/>
                <wp:effectExtent l="0" t="0" r="0" b="9525"/>
                <wp:wrapSquare wrapText="bothSides"/>
                <wp:docPr id="18" name="Group 18"/>
                <wp:cNvGraphicFramePr/>
                <a:graphic xmlns:a="http://schemas.openxmlformats.org/drawingml/2006/main">
                  <a:graphicData uri="http://schemas.microsoft.com/office/word/2010/wordprocessingGroup">
                    <wpg:wgp>
                      <wpg:cNvGrpSpPr/>
                      <wpg:grpSpPr>
                        <a:xfrm>
                          <a:off x="0" y="0"/>
                          <a:ext cx="1377950" cy="1362075"/>
                          <a:chOff x="0" y="0"/>
                          <a:chExt cx="1987550" cy="1895475"/>
                        </a:xfrm>
                      </wpg:grpSpPr>
                      <pic:pic xmlns:pic="http://schemas.openxmlformats.org/drawingml/2006/picture">
                        <pic:nvPicPr>
                          <pic:cNvPr id="19" name="Picture 19"/>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514475" y="123825"/>
                            <a:ext cx="473075" cy="866775"/>
                          </a:xfrm>
                          <a:prstGeom prst="rect">
                            <a:avLst/>
                          </a:prstGeom>
                          <a:noFill/>
                          <a:ln>
                            <a:noFill/>
                          </a:ln>
                        </pic:spPr>
                      </pic:pic>
                      <pic:pic xmlns:pic="http://schemas.openxmlformats.org/drawingml/2006/picture">
                        <pic:nvPicPr>
                          <pic:cNvPr id="20" name="Picture 20"/>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9710" cy="18954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61A3333" id="Group 18" o:spid="_x0000_s1026" style="position:absolute;margin-left:377.25pt;margin-top:-2.95pt;width:108.5pt;height:107.25pt;z-index:251669504;mso-width-relative:margin;mso-height-relative:margin" coordsize="19875,189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10;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">
                <v:shape id="Picture 19" o:spid="_x0000_s1027" type="#_x0000_t75" style="position:absolute;left:15144;top:1238;width:4731;height:8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">
                  <v:imagedata r:id="rId14" o:title=""/>
                </v:shape>
                <v:shape id="Picture 20" o:spid="_x0000_s1028" type="#_x0000_t75" style="position:absolute;width:14897;height:18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">
                  <v:imagedata r:id="rId15" o:title=""/>
                </v:shape>
                <w10:wrap type="square"/>
              </v:group>
            </w:pict>
          </mc:Fallback>
        </mc:AlternateContent>
      </w:r>
      <w:r w:rsidR="008443F9" w:rsidRPr="00FB5198">
        <w:rPr>
          <w:rFonts w:cstheme="minorHAnsi"/>
          <w:b/>
          <w:bCs/>
          <w:sz w:val="22"/>
          <w:szCs w:val="22"/>
          <w:lang w:val="nl-NL"/>
        </w:rPr>
        <w:t>W</w:t>
      </w:r>
      <w:bookmarkStart w:id="6" w:name="_Hlk41398703"/>
      <w:r w:rsidR="008443F9" w:rsidRPr="00FB5198">
        <w:rPr>
          <w:rFonts w:cstheme="minorHAnsi"/>
          <w:b/>
          <w:bCs/>
          <w:sz w:val="22"/>
          <w:szCs w:val="22"/>
          <w:lang w:val="nl-NL"/>
        </w:rPr>
        <w:t>at houdt deelname aan dit onderzoek voor jou in?</w:t>
      </w:r>
    </w:p>
    <w:bookmarkEnd w:id="6"/>
    <w:p w14:paraId="08A6D5BD" w14:textId="21A1EF5B" w:rsidR="008443F9" w:rsidRPr="00FB5198" w:rsidRDefault="008443F9" w:rsidP="00FB5198">
      <w:pPr>
        <w:widowControl w:val="0"/>
        <w:tabs>
          <w:tab w:val="left" w:pos="284"/>
          <w:tab w:val="left" w:pos="1701"/>
        </w:tabs>
        <w:autoSpaceDE w:val="0"/>
        <w:autoSpaceDN w:val="0"/>
        <w:adjustRightInd w:val="0"/>
        <w:spacing w:line="276" w:lineRule="auto"/>
        <w:rPr>
          <w:rFonts w:cstheme="minorHAnsi"/>
          <w:b/>
          <w:bCs/>
          <w:sz w:val="22"/>
          <w:szCs w:val="22"/>
          <w:lang w:val="nl-NL"/>
        </w:rPr>
      </w:pPr>
      <w:r w:rsidRPr="00FB5198">
        <w:rPr>
          <w:rFonts w:cstheme="minorHAnsi"/>
          <w:sz w:val="22"/>
          <w:szCs w:val="22"/>
          <w:lang w:val="nl-NL"/>
        </w:rPr>
        <w:t xml:space="preserve">Je hoeft zelf niks extra te doen om mee te doen. </w:t>
      </w:r>
    </w:p>
    <w:p w14:paraId="03626A10" w14:textId="380DA7BA" w:rsidR="008443F9" w:rsidRPr="00FB5198" w:rsidRDefault="008443F9" w:rsidP="00FB5198">
      <w:pPr>
        <w:widowControl w:val="0"/>
        <w:tabs>
          <w:tab w:val="left" w:pos="284"/>
          <w:tab w:val="left" w:pos="1701"/>
        </w:tabs>
        <w:autoSpaceDE w:val="0"/>
        <w:autoSpaceDN w:val="0"/>
        <w:adjustRightInd w:val="0"/>
        <w:spacing w:line="276" w:lineRule="auto"/>
        <w:rPr>
          <w:rFonts w:cstheme="minorHAnsi"/>
          <w:sz w:val="22"/>
          <w:szCs w:val="22"/>
          <w:lang w:val="nl-NL"/>
        </w:rPr>
      </w:pPr>
      <w:r w:rsidRPr="00FB5198">
        <w:rPr>
          <w:rFonts w:cstheme="minorHAnsi"/>
          <w:sz w:val="22"/>
          <w:szCs w:val="22"/>
          <w:lang w:val="nl-NL"/>
        </w:rPr>
        <w:t>De dokters slaan alle informatie over je ziekte op in de computer. Dit is in jouw ‘</w:t>
      </w:r>
      <w:proofErr w:type="spellStart"/>
      <w:r w:rsidR="00F36A6A" w:rsidRPr="00FB5198">
        <w:rPr>
          <w:rFonts w:cstheme="minorHAnsi"/>
          <w:sz w:val="22"/>
          <w:szCs w:val="22"/>
          <w:lang w:val="nl-NL"/>
        </w:rPr>
        <w:t>patiënten</w:t>
      </w:r>
      <w:r w:rsidRPr="00FB5198">
        <w:rPr>
          <w:rFonts w:cstheme="minorHAnsi"/>
          <w:sz w:val="22"/>
          <w:szCs w:val="22"/>
          <w:lang w:val="nl-NL"/>
        </w:rPr>
        <w:t>-dossier</w:t>
      </w:r>
      <w:proofErr w:type="spellEnd"/>
      <w:r w:rsidRPr="00FB5198">
        <w:rPr>
          <w:rFonts w:cstheme="minorHAnsi"/>
          <w:sz w:val="22"/>
          <w:szCs w:val="22"/>
          <w:lang w:val="nl-NL"/>
        </w:rPr>
        <w:t xml:space="preserve">’. Daar willen wij de informatie uit halen. </w:t>
      </w:r>
    </w:p>
    <w:p w14:paraId="718B9657" w14:textId="0600D534" w:rsidR="008443F9" w:rsidRDefault="008443F9" w:rsidP="00FB5198">
      <w:pPr>
        <w:widowControl w:val="0"/>
        <w:tabs>
          <w:tab w:val="left" w:pos="284"/>
          <w:tab w:val="left" w:pos="1701"/>
        </w:tabs>
        <w:autoSpaceDE w:val="0"/>
        <w:autoSpaceDN w:val="0"/>
        <w:adjustRightInd w:val="0"/>
        <w:spacing w:line="276" w:lineRule="auto"/>
        <w:rPr>
          <w:rFonts w:cstheme="minorHAnsi"/>
          <w:sz w:val="22"/>
          <w:szCs w:val="22"/>
          <w:lang w:val="nl-NL"/>
        </w:rPr>
      </w:pPr>
      <w:r w:rsidRPr="00FB5198">
        <w:rPr>
          <w:rFonts w:cstheme="minorHAnsi"/>
          <w:sz w:val="22"/>
          <w:szCs w:val="22"/>
          <w:lang w:val="nl-NL"/>
        </w:rPr>
        <w:t>In de tijd dat je in het ziekenhuis bent/was, is er misschien ook bloed bij je afgenomen. Als daar nog restjes van over zijn, willen wij dat ook graag gebruiken.</w:t>
      </w:r>
    </w:p>
    <w:p w14:paraId="68FFD89F" w14:textId="1ABDC139" w:rsidR="001430A6" w:rsidRPr="00FB5198" w:rsidRDefault="0078689E" w:rsidP="00FB5198">
      <w:pPr>
        <w:widowControl w:val="0"/>
        <w:tabs>
          <w:tab w:val="left" w:pos="284"/>
          <w:tab w:val="left" w:pos="1701"/>
        </w:tabs>
        <w:autoSpaceDE w:val="0"/>
        <w:autoSpaceDN w:val="0"/>
        <w:adjustRightInd w:val="0"/>
        <w:spacing w:line="276" w:lineRule="auto"/>
        <w:rPr>
          <w:rFonts w:cstheme="minorHAnsi"/>
          <w:sz w:val="22"/>
          <w:szCs w:val="22"/>
          <w:lang w:val="nl-NL"/>
        </w:rPr>
      </w:pPr>
      <w:r>
        <w:rPr>
          <w:rFonts w:ascii="Arial" w:hAnsi="Arial" w:cs="Arial"/>
          <w:noProof/>
          <w:sz w:val="20"/>
          <w:szCs w:val="20"/>
          <w:lang w:val="nl-NL" w:eastAsia="nl-NL"/>
        </w:rPr>
        <w:lastRenderedPageBreak/>
        <mc:AlternateContent>
          <mc:Choice Requires="wpg">
            <w:drawing>
              <wp:anchor distT="0" distB="0" distL="114300" distR="114300" simplePos="0" relativeHeight="251671552" behindDoc="0" locked="0" layoutInCell="1" allowOverlap="1" wp14:anchorId="18A126D3" wp14:editId="0FBBC3F7">
                <wp:simplePos x="0" y="0"/>
                <wp:positionH relativeFrom="margin">
                  <wp:align>right</wp:align>
                </wp:positionH>
                <wp:positionV relativeFrom="paragraph">
                  <wp:posOffset>0</wp:posOffset>
                </wp:positionV>
                <wp:extent cx="1438275" cy="1047750"/>
                <wp:effectExtent l="0" t="0" r="9525" b="0"/>
                <wp:wrapSquare wrapText="bothSides"/>
                <wp:docPr id="21" name="Group 21"/>
                <wp:cNvGraphicFramePr/>
                <a:graphic xmlns:a="http://schemas.openxmlformats.org/drawingml/2006/main">
                  <a:graphicData uri="http://schemas.microsoft.com/office/word/2010/wordprocessingGroup">
                    <wpg:wgp>
                      <wpg:cNvGrpSpPr/>
                      <wpg:grpSpPr>
                        <a:xfrm>
                          <a:off x="0" y="0"/>
                          <a:ext cx="1438275" cy="1047750"/>
                          <a:chOff x="0" y="0"/>
                          <a:chExt cx="2600325" cy="1971675"/>
                        </a:xfrm>
                      </wpg:grpSpPr>
                      <pic:pic xmlns:pic="http://schemas.openxmlformats.org/drawingml/2006/picture">
                        <pic:nvPicPr>
                          <pic:cNvPr id="22" name="Picture 22"/>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3340" cy="1971675"/>
                          </a:xfrm>
                          <a:prstGeom prst="rect">
                            <a:avLst/>
                          </a:prstGeom>
                          <a:noFill/>
                          <a:ln>
                            <a:noFill/>
                          </a:ln>
                        </pic:spPr>
                      </pic:pic>
                      <pic:pic xmlns:pic="http://schemas.openxmlformats.org/drawingml/2006/picture">
                        <pic:nvPicPr>
                          <pic:cNvPr id="23" name="Picture 23"/>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1990725" y="0"/>
                            <a:ext cx="609600" cy="6096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0A2BCBB" id="Group 21" o:spid="_x0000_s1026" style="position:absolute;margin-left:62.05pt;margin-top:0;width:113.25pt;height:82.5pt;z-index:251671552;mso-position-horizontal:right;mso-position-horizontal-relative:margin;mso-width-relative:margin;mso-height-relative:margin" coordsize="26003,19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">
                <v:shape id="Picture 22" o:spid="_x0000_s1027" type="#_x0000_t75" style="position:absolute;width:25933;height:1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">
                  <v:imagedata r:id="rId18" o:title=""/>
                </v:shape>
                <v:shape id="Picture 23" o:spid="_x0000_s1028" type="#_x0000_t75" style="position:absolute;left:19907;width:6096;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">
                  <v:imagedata r:id="rId19" o:title=""/>
                </v:shape>
                <w10:wrap type="square" anchorx="margin"/>
              </v:group>
            </w:pict>
          </mc:Fallback>
        </mc:AlternateContent>
      </w:r>
      <w:r w:rsidR="001430A6">
        <w:rPr>
          <w:rFonts w:cstheme="minorHAnsi"/>
          <w:sz w:val="22"/>
          <w:szCs w:val="22"/>
          <w:lang w:val="nl-NL"/>
        </w:rPr>
        <w:t xml:space="preserve">6 weken na </w:t>
      </w:r>
      <w:r w:rsidR="001430A6" w:rsidRPr="0011336D">
        <w:rPr>
          <w:rFonts w:cstheme="minorHAnsi"/>
          <w:sz w:val="22"/>
          <w:szCs w:val="22"/>
          <w:lang w:val="nl-NL"/>
        </w:rPr>
        <w:t>bezoek of opname in het ziekenhuis willen wij jou een vragenlijst sturen</w:t>
      </w:r>
      <w:r w:rsidRPr="0011336D">
        <w:rPr>
          <w:rFonts w:cstheme="minorHAnsi"/>
          <w:sz w:val="22"/>
          <w:szCs w:val="22"/>
          <w:lang w:val="nl-NL"/>
        </w:rPr>
        <w:t xml:space="preserve">. </w:t>
      </w:r>
      <w:bookmarkStart w:id="7" w:name="_Hlk41398690"/>
      <w:r w:rsidRPr="0011336D">
        <w:rPr>
          <w:rFonts w:cstheme="minorHAnsi"/>
          <w:sz w:val="22"/>
          <w:szCs w:val="22"/>
          <w:lang w:val="nl-NL"/>
        </w:rPr>
        <w:t xml:space="preserve">Deze vragenlijst gaat over </w:t>
      </w:r>
      <w:r w:rsidR="0011336D" w:rsidRPr="0011336D">
        <w:rPr>
          <w:rFonts w:cstheme="minorHAnsi"/>
          <w:sz w:val="22"/>
          <w:szCs w:val="22"/>
          <w:lang w:val="nl-NL"/>
        </w:rPr>
        <w:t>je klachten</w:t>
      </w:r>
      <w:r w:rsidRPr="0011336D">
        <w:rPr>
          <w:rFonts w:cstheme="minorHAnsi"/>
          <w:sz w:val="22"/>
          <w:szCs w:val="22"/>
          <w:lang w:val="nl-NL"/>
        </w:rPr>
        <w:t xml:space="preserve"> na thuiskomst</w:t>
      </w:r>
      <w:r w:rsidR="0011336D" w:rsidRPr="0011336D">
        <w:rPr>
          <w:rFonts w:cstheme="minorHAnsi"/>
          <w:sz w:val="22"/>
          <w:szCs w:val="22"/>
          <w:lang w:val="nl-NL"/>
        </w:rPr>
        <w:t xml:space="preserve"> </w:t>
      </w:r>
      <w:r w:rsidR="0011336D" w:rsidRPr="00C82D9E">
        <w:rPr>
          <w:sz w:val="22"/>
          <w:szCs w:val="22"/>
          <w:lang w:val="nl-NL"/>
        </w:rPr>
        <w:t>en hoe het verder met je gaat (denk aan stemming, slaap en contact met vrienden).</w:t>
      </w:r>
      <w:r w:rsidRPr="0011336D">
        <w:rPr>
          <w:rFonts w:cstheme="minorHAnsi"/>
          <w:sz w:val="22"/>
          <w:szCs w:val="22"/>
          <w:lang w:val="nl-NL"/>
        </w:rPr>
        <w:t xml:space="preserve"> Het invullen van de vragenlijst duurt ongeveer 15 minuten</w:t>
      </w:r>
      <w:r>
        <w:rPr>
          <w:rFonts w:cstheme="minorHAnsi"/>
          <w:sz w:val="22"/>
          <w:szCs w:val="22"/>
          <w:lang w:val="nl-NL"/>
        </w:rPr>
        <w:t>.</w:t>
      </w:r>
      <w:bookmarkEnd w:id="7"/>
    </w:p>
    <w:p w14:paraId="13138018" w14:textId="77777777" w:rsidR="008443F9" w:rsidRPr="00FB5198" w:rsidRDefault="008443F9" w:rsidP="00FB5198">
      <w:pPr>
        <w:widowControl w:val="0"/>
        <w:tabs>
          <w:tab w:val="left" w:pos="284"/>
          <w:tab w:val="left" w:pos="1701"/>
        </w:tabs>
        <w:autoSpaceDE w:val="0"/>
        <w:autoSpaceDN w:val="0"/>
        <w:adjustRightInd w:val="0"/>
        <w:spacing w:line="276" w:lineRule="auto"/>
        <w:rPr>
          <w:rFonts w:cstheme="minorHAnsi"/>
          <w:sz w:val="22"/>
          <w:szCs w:val="22"/>
          <w:lang w:val="nl-NL"/>
        </w:rPr>
      </w:pPr>
    </w:p>
    <w:p w14:paraId="6E25CF30" w14:textId="77777777" w:rsidR="008443F9" w:rsidRPr="00FB5198" w:rsidRDefault="008443F9" w:rsidP="00FB5198">
      <w:pPr>
        <w:widowControl w:val="0"/>
        <w:autoSpaceDE w:val="0"/>
        <w:autoSpaceDN w:val="0"/>
        <w:adjustRightInd w:val="0"/>
        <w:spacing w:after="160" w:line="276" w:lineRule="auto"/>
        <w:rPr>
          <w:rFonts w:cstheme="minorHAnsi"/>
          <w:b/>
          <w:bCs/>
          <w:sz w:val="22"/>
          <w:szCs w:val="22"/>
          <w:lang w:val="nl-NL"/>
        </w:rPr>
      </w:pPr>
      <w:r w:rsidRPr="00FB5198">
        <w:rPr>
          <w:rFonts w:cstheme="minorHAnsi"/>
          <w:b/>
          <w:bCs/>
          <w:sz w:val="22"/>
          <w:szCs w:val="22"/>
          <w:lang w:val="nl-NL"/>
        </w:rPr>
        <w:t xml:space="preserve">Over de behandeling </w:t>
      </w:r>
    </w:p>
    <w:p w14:paraId="3B8A66AA" w14:textId="77777777" w:rsidR="008443F9" w:rsidRPr="00FB5198" w:rsidRDefault="008443F9" w:rsidP="00FB5198">
      <w:pPr>
        <w:widowControl w:val="0"/>
        <w:tabs>
          <w:tab w:val="left" w:pos="284"/>
          <w:tab w:val="left" w:pos="1701"/>
        </w:tabs>
        <w:autoSpaceDE w:val="0"/>
        <w:autoSpaceDN w:val="0"/>
        <w:adjustRightInd w:val="0"/>
        <w:spacing w:line="276" w:lineRule="auto"/>
        <w:rPr>
          <w:rFonts w:cstheme="minorHAnsi"/>
          <w:sz w:val="22"/>
          <w:szCs w:val="22"/>
          <w:lang w:val="nl-NL"/>
        </w:rPr>
      </w:pPr>
      <w:r w:rsidRPr="00FB5198">
        <w:rPr>
          <w:rFonts w:cstheme="minorHAnsi"/>
          <w:sz w:val="22"/>
          <w:szCs w:val="22"/>
          <w:lang w:val="nl-NL"/>
        </w:rPr>
        <w:t>Je krijgt gewoon de normale behandeling. Het wordt niet anders door mee te doen met het onderzoek.</w:t>
      </w:r>
    </w:p>
    <w:p w14:paraId="479155E8" w14:textId="77777777" w:rsidR="008443F9" w:rsidRPr="00FB5198" w:rsidRDefault="008443F9" w:rsidP="00FB5198">
      <w:pPr>
        <w:widowControl w:val="0"/>
        <w:autoSpaceDE w:val="0"/>
        <w:autoSpaceDN w:val="0"/>
        <w:adjustRightInd w:val="0"/>
        <w:spacing w:after="160" w:line="276" w:lineRule="auto"/>
        <w:rPr>
          <w:rFonts w:cstheme="minorHAnsi"/>
          <w:b/>
          <w:bCs/>
          <w:sz w:val="22"/>
          <w:szCs w:val="22"/>
          <w:lang w:val="nl-NL"/>
        </w:rPr>
      </w:pPr>
    </w:p>
    <w:p w14:paraId="2D99906E" w14:textId="77777777" w:rsidR="008443F9" w:rsidRPr="00FB5198" w:rsidRDefault="008443F9" w:rsidP="00FB5198">
      <w:pPr>
        <w:widowControl w:val="0"/>
        <w:autoSpaceDE w:val="0"/>
        <w:autoSpaceDN w:val="0"/>
        <w:adjustRightInd w:val="0"/>
        <w:spacing w:after="160" w:line="276" w:lineRule="auto"/>
        <w:rPr>
          <w:rFonts w:cstheme="minorHAnsi"/>
          <w:b/>
          <w:bCs/>
          <w:sz w:val="22"/>
          <w:szCs w:val="22"/>
          <w:lang w:val="nl-NL"/>
        </w:rPr>
      </w:pPr>
      <w:r w:rsidRPr="00FB5198">
        <w:rPr>
          <w:rFonts w:cstheme="minorHAnsi"/>
          <w:b/>
          <w:bCs/>
          <w:sz w:val="22"/>
          <w:szCs w:val="22"/>
          <w:lang w:val="nl-NL"/>
        </w:rPr>
        <w:t>Ongemakken</w:t>
      </w:r>
    </w:p>
    <w:p w14:paraId="77469C0E" w14:textId="77777777" w:rsidR="008443F9" w:rsidRPr="00FB5198" w:rsidRDefault="008443F9" w:rsidP="00FB5198">
      <w:pPr>
        <w:widowControl w:val="0"/>
        <w:tabs>
          <w:tab w:val="left" w:pos="284"/>
          <w:tab w:val="left" w:pos="1701"/>
        </w:tabs>
        <w:autoSpaceDE w:val="0"/>
        <w:autoSpaceDN w:val="0"/>
        <w:adjustRightInd w:val="0"/>
        <w:spacing w:line="276" w:lineRule="auto"/>
        <w:rPr>
          <w:rFonts w:cstheme="minorHAnsi"/>
          <w:sz w:val="22"/>
          <w:szCs w:val="22"/>
          <w:lang w:val="nl-NL"/>
        </w:rPr>
      </w:pPr>
      <w:r w:rsidRPr="00FB5198">
        <w:rPr>
          <w:rFonts w:cstheme="minorHAnsi"/>
          <w:sz w:val="22"/>
          <w:szCs w:val="22"/>
          <w:lang w:val="nl-NL"/>
        </w:rPr>
        <w:t xml:space="preserve">Er zullen GEEN vervelende dingen gebeuren voor het onderzoek, zoals bloed prikken. </w:t>
      </w:r>
    </w:p>
    <w:p w14:paraId="6ADDCBF4" w14:textId="77777777" w:rsidR="008443F9" w:rsidRPr="00FB5198" w:rsidRDefault="008443F9" w:rsidP="00FB5198">
      <w:pPr>
        <w:widowControl w:val="0"/>
        <w:autoSpaceDE w:val="0"/>
        <w:autoSpaceDN w:val="0"/>
        <w:adjustRightInd w:val="0"/>
        <w:spacing w:after="160" w:line="276" w:lineRule="auto"/>
        <w:rPr>
          <w:rFonts w:cstheme="minorHAnsi"/>
          <w:b/>
          <w:bCs/>
          <w:sz w:val="22"/>
          <w:szCs w:val="22"/>
          <w:lang w:val="nl-NL"/>
        </w:rPr>
      </w:pPr>
    </w:p>
    <w:p w14:paraId="59E64E0B" w14:textId="77777777" w:rsidR="008443F9" w:rsidRPr="00FB5198" w:rsidRDefault="008443F9" w:rsidP="00FB5198">
      <w:pPr>
        <w:widowControl w:val="0"/>
        <w:autoSpaceDE w:val="0"/>
        <w:autoSpaceDN w:val="0"/>
        <w:adjustRightInd w:val="0"/>
        <w:spacing w:after="160" w:line="276" w:lineRule="auto"/>
        <w:rPr>
          <w:rFonts w:cstheme="minorHAnsi"/>
          <w:b/>
          <w:bCs/>
          <w:sz w:val="22"/>
          <w:szCs w:val="22"/>
          <w:lang w:val="nl-NL"/>
        </w:rPr>
      </w:pPr>
      <w:r w:rsidRPr="00FB5198">
        <w:rPr>
          <w:rFonts w:cstheme="minorHAnsi"/>
          <w:b/>
          <w:bCs/>
          <w:sz w:val="22"/>
          <w:szCs w:val="22"/>
          <w:lang w:val="nl-NL"/>
        </w:rPr>
        <w:t>Mogelijke voor- en nadelen</w:t>
      </w:r>
    </w:p>
    <w:p w14:paraId="734CE651" w14:textId="77777777" w:rsidR="008443F9" w:rsidRPr="00FB5198" w:rsidRDefault="008443F9" w:rsidP="00FB5198">
      <w:pPr>
        <w:widowControl w:val="0"/>
        <w:tabs>
          <w:tab w:val="left" w:pos="284"/>
          <w:tab w:val="left" w:pos="1701"/>
        </w:tabs>
        <w:autoSpaceDE w:val="0"/>
        <w:autoSpaceDN w:val="0"/>
        <w:adjustRightInd w:val="0"/>
        <w:spacing w:line="276" w:lineRule="auto"/>
        <w:ind w:right="-1"/>
        <w:rPr>
          <w:rFonts w:cstheme="minorHAnsi"/>
          <w:sz w:val="22"/>
          <w:szCs w:val="22"/>
          <w:lang w:val="nl-NL"/>
        </w:rPr>
      </w:pPr>
      <w:r w:rsidRPr="00FB5198">
        <w:rPr>
          <w:rFonts w:cstheme="minorHAnsi"/>
          <w:sz w:val="22"/>
          <w:szCs w:val="22"/>
          <w:lang w:val="nl-NL"/>
        </w:rPr>
        <w:t>Als je aan dit onderzoek meedoet kunnen wij meer inzicht krijgen over de ziekte COVID-19 en de behandeling ervan. Er zijn voor jou geen voordelen. Daarnaast zijn er ook geen nadelen voor jou, behalve dat informatie van jouw persoonlijk dossier wordt gebruikt</w:t>
      </w:r>
    </w:p>
    <w:p w14:paraId="682CA7F6" w14:textId="77777777" w:rsidR="008443F9" w:rsidRPr="00FB5198" w:rsidRDefault="008443F9" w:rsidP="00FB5198">
      <w:pPr>
        <w:widowControl w:val="0"/>
        <w:tabs>
          <w:tab w:val="left" w:pos="284"/>
          <w:tab w:val="left" w:pos="1701"/>
        </w:tabs>
        <w:autoSpaceDE w:val="0"/>
        <w:autoSpaceDN w:val="0"/>
        <w:adjustRightInd w:val="0"/>
        <w:spacing w:line="276" w:lineRule="auto"/>
        <w:ind w:right="-1"/>
        <w:rPr>
          <w:rFonts w:cstheme="minorHAnsi"/>
          <w:b/>
          <w:bCs/>
          <w:sz w:val="22"/>
          <w:szCs w:val="22"/>
          <w:lang w:val="nl-NL"/>
        </w:rPr>
      </w:pPr>
    </w:p>
    <w:p w14:paraId="14346FFF" w14:textId="77777777" w:rsidR="008443F9" w:rsidRPr="00FB5198" w:rsidRDefault="008443F9" w:rsidP="00FB5198">
      <w:pPr>
        <w:widowControl w:val="0"/>
        <w:autoSpaceDE w:val="0"/>
        <w:autoSpaceDN w:val="0"/>
        <w:adjustRightInd w:val="0"/>
        <w:spacing w:after="160" w:line="276" w:lineRule="auto"/>
        <w:rPr>
          <w:rFonts w:cstheme="minorHAnsi"/>
          <w:b/>
          <w:bCs/>
          <w:sz w:val="22"/>
          <w:szCs w:val="22"/>
          <w:lang w:val="nl-NL"/>
        </w:rPr>
      </w:pPr>
      <w:r w:rsidRPr="00FB5198">
        <w:rPr>
          <w:rFonts w:cstheme="minorHAnsi"/>
          <w:b/>
          <w:bCs/>
          <w:sz w:val="22"/>
          <w:szCs w:val="22"/>
          <w:lang w:val="nl-NL"/>
        </w:rPr>
        <w:t>Hoe zit het met de privacy?</w:t>
      </w:r>
    </w:p>
    <w:p w14:paraId="3AB94521" w14:textId="77777777" w:rsidR="008443F9" w:rsidRPr="00FB5198" w:rsidRDefault="008443F9" w:rsidP="00FB5198">
      <w:pPr>
        <w:widowControl w:val="0"/>
        <w:tabs>
          <w:tab w:val="left" w:pos="284"/>
          <w:tab w:val="left" w:pos="1701"/>
        </w:tabs>
        <w:autoSpaceDE w:val="0"/>
        <w:autoSpaceDN w:val="0"/>
        <w:adjustRightInd w:val="0"/>
        <w:spacing w:line="276" w:lineRule="auto"/>
        <w:ind w:right="-1"/>
        <w:rPr>
          <w:rFonts w:cstheme="minorHAnsi"/>
          <w:sz w:val="22"/>
          <w:szCs w:val="22"/>
          <w:lang w:val="nl-NL"/>
        </w:rPr>
      </w:pPr>
      <w:r w:rsidRPr="00FB5198">
        <w:rPr>
          <w:rFonts w:cstheme="minorHAnsi"/>
          <w:sz w:val="22"/>
          <w:szCs w:val="22"/>
          <w:lang w:val="nl-NL"/>
        </w:rPr>
        <w:t xml:space="preserve">Voor dit onderzoek gaan de onderzoekers informatie over jou verzamelen, gebruiken en bewaren. Het gaat om gegevens zoals je leeftijd, geslacht en resultaten van bijvoorbeeld je bloedtesten. Om je privacy te beschermen krijgen je gegevens en lichaamsmateriaal (bloed) een code. Dat betekent dat meeste mensen die in deze onderzoek data kijken niet weten dat deze gegevens van jou zijn. </w:t>
      </w:r>
    </w:p>
    <w:p w14:paraId="709DE55E" w14:textId="77777777" w:rsidR="008443F9" w:rsidRPr="00FB5198" w:rsidRDefault="008443F9" w:rsidP="00FB5198">
      <w:pPr>
        <w:widowControl w:val="0"/>
        <w:tabs>
          <w:tab w:val="left" w:pos="284"/>
          <w:tab w:val="left" w:pos="1701"/>
        </w:tabs>
        <w:autoSpaceDE w:val="0"/>
        <w:autoSpaceDN w:val="0"/>
        <w:adjustRightInd w:val="0"/>
        <w:spacing w:line="276" w:lineRule="auto"/>
        <w:ind w:right="-1"/>
        <w:rPr>
          <w:rFonts w:cstheme="minorHAnsi"/>
          <w:sz w:val="22"/>
          <w:szCs w:val="22"/>
          <w:lang w:val="nl-NL"/>
        </w:rPr>
      </w:pPr>
      <w:r w:rsidRPr="00FB5198">
        <w:rPr>
          <w:rFonts w:cstheme="minorHAnsi"/>
          <w:sz w:val="22"/>
          <w:szCs w:val="22"/>
          <w:lang w:val="nl-NL"/>
        </w:rPr>
        <w:t>Een paar mensen kunnen alle onderzoeksgegevens inzien. Dat zijn bijvoorbeeld: mensen die de studie controleren (controleurs namens de opdrachtgever) en de Inspectie voor de Gezondheidszorg.</w:t>
      </w:r>
    </w:p>
    <w:p w14:paraId="747533F1" w14:textId="77777777" w:rsidR="008443F9" w:rsidRPr="00FB5198" w:rsidRDefault="008443F9" w:rsidP="00FB5198">
      <w:pPr>
        <w:widowControl w:val="0"/>
        <w:tabs>
          <w:tab w:val="left" w:pos="284"/>
          <w:tab w:val="left" w:pos="1701"/>
        </w:tabs>
        <w:autoSpaceDE w:val="0"/>
        <w:autoSpaceDN w:val="0"/>
        <w:adjustRightInd w:val="0"/>
        <w:spacing w:line="276" w:lineRule="auto"/>
        <w:ind w:right="-1"/>
        <w:rPr>
          <w:rFonts w:cstheme="minorHAnsi"/>
          <w:b/>
          <w:sz w:val="22"/>
          <w:szCs w:val="22"/>
          <w:lang w:val="nl-NL"/>
        </w:rPr>
      </w:pPr>
    </w:p>
    <w:p w14:paraId="4F569ADD" w14:textId="77777777" w:rsidR="008443F9" w:rsidRPr="00FB5198" w:rsidRDefault="008443F9" w:rsidP="00FB5198">
      <w:pPr>
        <w:widowControl w:val="0"/>
        <w:autoSpaceDE w:val="0"/>
        <w:autoSpaceDN w:val="0"/>
        <w:adjustRightInd w:val="0"/>
        <w:spacing w:after="160" w:line="276" w:lineRule="auto"/>
        <w:rPr>
          <w:rFonts w:cstheme="minorHAnsi"/>
          <w:b/>
          <w:bCs/>
          <w:sz w:val="22"/>
          <w:szCs w:val="22"/>
          <w:lang w:val="nl-NL"/>
        </w:rPr>
      </w:pPr>
      <w:r w:rsidRPr="00FB5198">
        <w:rPr>
          <w:rFonts w:cstheme="minorHAnsi"/>
          <w:b/>
          <w:bCs/>
          <w:sz w:val="22"/>
          <w:szCs w:val="22"/>
          <w:lang w:val="nl-NL"/>
        </w:rPr>
        <w:t>Na afloop</w:t>
      </w:r>
    </w:p>
    <w:p w14:paraId="487FE2EE" w14:textId="77777777" w:rsidR="008443F9" w:rsidRPr="00FB5198" w:rsidRDefault="008443F9" w:rsidP="00FB5198">
      <w:pPr>
        <w:widowControl w:val="0"/>
        <w:tabs>
          <w:tab w:val="left" w:pos="284"/>
          <w:tab w:val="left" w:pos="1701"/>
        </w:tabs>
        <w:autoSpaceDE w:val="0"/>
        <w:autoSpaceDN w:val="0"/>
        <w:adjustRightInd w:val="0"/>
        <w:spacing w:line="276" w:lineRule="auto"/>
        <w:ind w:right="-1"/>
        <w:rPr>
          <w:rFonts w:cstheme="minorHAnsi"/>
          <w:sz w:val="22"/>
          <w:szCs w:val="22"/>
          <w:lang w:val="nl-NL"/>
        </w:rPr>
      </w:pPr>
      <w:r w:rsidRPr="00FB5198">
        <w:rPr>
          <w:rFonts w:cstheme="minorHAnsi"/>
          <w:sz w:val="22"/>
          <w:szCs w:val="22"/>
          <w:lang w:val="nl-NL"/>
        </w:rPr>
        <w:t xml:space="preserve">Wij zijn verplicht om je onderzoeksgegevens 15 jaar te bewaren. Daarvoor geef je toestemming als je meedoet aan dit onderzoek. Als je dat niet wilt, kun je niet meedoen aan dit onderzoek. Je lichaamsmateriaal wordt niet onmiddellijk na gebruik vernietigd. Het wordt bewaard om daarop in de loop van dit onderzoek nog nieuwe bepalingen te kunnen doen die te maken hebben met dit onderzoek. </w:t>
      </w:r>
    </w:p>
    <w:p w14:paraId="6D31ABB6" w14:textId="77777777" w:rsidR="008443F9" w:rsidRPr="00FB5198" w:rsidRDefault="008443F9" w:rsidP="00FB5198">
      <w:pPr>
        <w:widowControl w:val="0"/>
        <w:tabs>
          <w:tab w:val="left" w:pos="284"/>
          <w:tab w:val="left" w:pos="1701"/>
        </w:tabs>
        <w:autoSpaceDE w:val="0"/>
        <w:autoSpaceDN w:val="0"/>
        <w:adjustRightInd w:val="0"/>
        <w:spacing w:line="276" w:lineRule="auto"/>
        <w:ind w:right="-1"/>
        <w:rPr>
          <w:rFonts w:cstheme="minorHAnsi"/>
          <w:sz w:val="22"/>
          <w:szCs w:val="22"/>
          <w:lang w:val="nl-NL"/>
        </w:rPr>
      </w:pPr>
    </w:p>
    <w:p w14:paraId="25954A7F" w14:textId="77777777" w:rsidR="008443F9" w:rsidRPr="00FB5198" w:rsidRDefault="008443F9" w:rsidP="00FB5198">
      <w:pPr>
        <w:widowControl w:val="0"/>
        <w:tabs>
          <w:tab w:val="left" w:pos="284"/>
          <w:tab w:val="left" w:pos="1701"/>
        </w:tabs>
        <w:autoSpaceDE w:val="0"/>
        <w:autoSpaceDN w:val="0"/>
        <w:adjustRightInd w:val="0"/>
        <w:spacing w:line="276" w:lineRule="auto"/>
        <w:ind w:right="-1"/>
        <w:rPr>
          <w:rFonts w:cstheme="minorHAnsi"/>
          <w:sz w:val="22"/>
          <w:szCs w:val="22"/>
          <w:lang w:val="nl-NL"/>
        </w:rPr>
      </w:pPr>
      <w:r w:rsidRPr="00FB5198">
        <w:rPr>
          <w:rFonts w:cstheme="minorHAnsi"/>
          <w:sz w:val="22"/>
          <w:szCs w:val="22"/>
          <w:lang w:val="nl-NL"/>
        </w:rPr>
        <w:t xml:space="preserve">Ook willen we je vragen of we je na afloop van dit onderzoek opnieuw mogen benaderen voor eventueel vervolgonderzoek. Ook als je dit niet wilt, kun je deelnemen aan het onderzoek waar we je nu voor uitnodigen. </w:t>
      </w:r>
    </w:p>
    <w:p w14:paraId="6B57BAD5" w14:textId="77777777" w:rsidR="008443F9" w:rsidRPr="00FB5198" w:rsidRDefault="008443F9" w:rsidP="00FB5198">
      <w:pPr>
        <w:widowControl w:val="0"/>
        <w:autoSpaceDE w:val="0"/>
        <w:autoSpaceDN w:val="0"/>
        <w:adjustRightInd w:val="0"/>
        <w:spacing w:after="160" w:line="276" w:lineRule="auto"/>
        <w:rPr>
          <w:rFonts w:cstheme="minorHAnsi"/>
          <w:b/>
          <w:bCs/>
          <w:sz w:val="22"/>
          <w:szCs w:val="22"/>
          <w:lang w:val="nl-NL"/>
        </w:rPr>
      </w:pPr>
    </w:p>
    <w:p w14:paraId="1FA76F46" w14:textId="77777777" w:rsidR="008443F9" w:rsidRPr="00FB5198" w:rsidRDefault="008443F9" w:rsidP="00FB5198">
      <w:pPr>
        <w:widowControl w:val="0"/>
        <w:autoSpaceDE w:val="0"/>
        <w:autoSpaceDN w:val="0"/>
        <w:adjustRightInd w:val="0"/>
        <w:spacing w:after="160" w:line="276" w:lineRule="auto"/>
        <w:rPr>
          <w:rFonts w:cstheme="minorHAnsi"/>
          <w:b/>
          <w:bCs/>
          <w:sz w:val="22"/>
          <w:szCs w:val="22"/>
          <w:lang w:val="nl-NL"/>
        </w:rPr>
      </w:pPr>
      <w:r w:rsidRPr="00FB5198">
        <w:rPr>
          <w:rFonts w:cstheme="minorHAnsi"/>
          <w:b/>
          <w:bCs/>
          <w:sz w:val="22"/>
          <w:szCs w:val="22"/>
          <w:lang w:val="nl-NL"/>
        </w:rPr>
        <w:t xml:space="preserve">Intrekken toestemming </w:t>
      </w:r>
    </w:p>
    <w:p w14:paraId="75648780" w14:textId="77777777" w:rsidR="008443F9" w:rsidRPr="00FB5198" w:rsidRDefault="008443F9" w:rsidP="00FB5198">
      <w:pPr>
        <w:widowControl w:val="0"/>
        <w:tabs>
          <w:tab w:val="left" w:pos="284"/>
          <w:tab w:val="left" w:pos="1701"/>
        </w:tabs>
        <w:autoSpaceDE w:val="0"/>
        <w:autoSpaceDN w:val="0"/>
        <w:adjustRightInd w:val="0"/>
        <w:spacing w:line="276" w:lineRule="auto"/>
        <w:ind w:right="-1"/>
        <w:rPr>
          <w:rFonts w:cstheme="minorHAnsi"/>
          <w:sz w:val="22"/>
          <w:szCs w:val="22"/>
          <w:lang w:val="nl-NL"/>
        </w:rPr>
      </w:pPr>
      <w:r w:rsidRPr="00FB5198">
        <w:rPr>
          <w:rFonts w:cstheme="minorHAnsi"/>
          <w:sz w:val="22"/>
          <w:szCs w:val="22"/>
          <w:lang w:val="nl-NL"/>
        </w:rPr>
        <w:t xml:space="preserve">Je kan je toestemming voor gebruik van je persoonsgegevens altijd weer intrekken. Dit geldt voor dit onderzoek en het gebruik van gegevens voor het toekomstige onderzoek.  De onderzoeksgegevens die zijn verzameld tot het moment dat je je toestemming intrekt worden nog wel gebruikt in het </w:t>
      </w:r>
      <w:r w:rsidRPr="00FB5198">
        <w:rPr>
          <w:rFonts w:cstheme="minorHAnsi"/>
          <w:sz w:val="22"/>
          <w:szCs w:val="22"/>
          <w:lang w:val="nl-NL"/>
        </w:rPr>
        <w:lastRenderedPageBreak/>
        <w:t xml:space="preserve">onderzoek. </w:t>
      </w:r>
    </w:p>
    <w:p w14:paraId="2CAF26BF" w14:textId="77777777" w:rsidR="008443F9" w:rsidRPr="00FB5198" w:rsidRDefault="008443F9" w:rsidP="00FB5198">
      <w:pPr>
        <w:spacing w:line="276" w:lineRule="auto"/>
        <w:rPr>
          <w:rFonts w:cstheme="minorHAnsi"/>
          <w:b/>
          <w:sz w:val="22"/>
          <w:szCs w:val="22"/>
          <w:lang w:val="nl-NL"/>
        </w:rPr>
      </w:pPr>
    </w:p>
    <w:p w14:paraId="566E40EE" w14:textId="77777777" w:rsidR="008443F9" w:rsidRPr="00FB5198" w:rsidRDefault="008443F9" w:rsidP="00FB5198">
      <w:pPr>
        <w:widowControl w:val="0"/>
        <w:autoSpaceDE w:val="0"/>
        <w:autoSpaceDN w:val="0"/>
        <w:adjustRightInd w:val="0"/>
        <w:spacing w:after="160" w:line="276" w:lineRule="auto"/>
        <w:rPr>
          <w:rFonts w:cstheme="minorHAnsi"/>
          <w:b/>
          <w:bCs/>
          <w:sz w:val="22"/>
          <w:szCs w:val="22"/>
          <w:lang w:val="nl-NL"/>
        </w:rPr>
      </w:pPr>
      <w:r w:rsidRPr="00FB5198">
        <w:rPr>
          <w:rFonts w:cstheme="minorHAnsi"/>
          <w:b/>
          <w:bCs/>
          <w:sz w:val="22"/>
          <w:szCs w:val="22"/>
          <w:lang w:val="nl-NL"/>
        </w:rPr>
        <w:t>Verzekering proefpersonen</w:t>
      </w:r>
    </w:p>
    <w:p w14:paraId="5EBDD89B" w14:textId="77777777" w:rsidR="008443F9" w:rsidRPr="00FB5198" w:rsidRDefault="008443F9" w:rsidP="00FB5198">
      <w:pPr>
        <w:widowControl w:val="0"/>
        <w:tabs>
          <w:tab w:val="left" w:pos="284"/>
          <w:tab w:val="left" w:pos="1701"/>
        </w:tabs>
        <w:autoSpaceDE w:val="0"/>
        <w:autoSpaceDN w:val="0"/>
        <w:adjustRightInd w:val="0"/>
        <w:spacing w:line="276" w:lineRule="auto"/>
        <w:ind w:right="-1"/>
        <w:rPr>
          <w:rFonts w:cstheme="minorHAnsi"/>
          <w:sz w:val="22"/>
          <w:szCs w:val="22"/>
          <w:lang w:val="nl-NL"/>
        </w:rPr>
      </w:pPr>
      <w:r w:rsidRPr="00FB5198">
        <w:rPr>
          <w:rFonts w:cstheme="minorHAnsi"/>
          <w:sz w:val="22"/>
          <w:szCs w:val="22"/>
          <w:lang w:val="nl-NL"/>
        </w:rPr>
        <w:t>Als je deelneemt aan het onderzoek, loop je geen extra risico’s. De onderzoeker hoeft daarom geen extra verzekering af te sluiten.</w:t>
      </w:r>
    </w:p>
    <w:p w14:paraId="342B8C99" w14:textId="77777777" w:rsidR="008443F9" w:rsidRPr="00FB5198" w:rsidRDefault="008443F9" w:rsidP="00FB5198">
      <w:pPr>
        <w:spacing w:line="276" w:lineRule="auto"/>
        <w:rPr>
          <w:rFonts w:cstheme="minorHAnsi"/>
          <w:b/>
          <w:sz w:val="22"/>
          <w:szCs w:val="22"/>
          <w:lang w:val="nl-NL"/>
        </w:rPr>
      </w:pPr>
    </w:p>
    <w:p w14:paraId="05BD9EB4" w14:textId="77777777" w:rsidR="008443F9" w:rsidRPr="00FB5198" w:rsidRDefault="008443F9" w:rsidP="00FB5198">
      <w:pPr>
        <w:widowControl w:val="0"/>
        <w:autoSpaceDE w:val="0"/>
        <w:autoSpaceDN w:val="0"/>
        <w:adjustRightInd w:val="0"/>
        <w:spacing w:after="160" w:line="276" w:lineRule="auto"/>
        <w:rPr>
          <w:rFonts w:cstheme="minorHAnsi"/>
          <w:b/>
          <w:bCs/>
          <w:sz w:val="22"/>
          <w:szCs w:val="22"/>
          <w:lang w:val="nl-NL"/>
        </w:rPr>
      </w:pPr>
      <w:r w:rsidRPr="00FB5198">
        <w:rPr>
          <w:rFonts w:cstheme="minorHAnsi"/>
          <w:b/>
          <w:bCs/>
          <w:sz w:val="22"/>
          <w:szCs w:val="22"/>
          <w:lang w:val="nl-NL"/>
        </w:rPr>
        <w:t>Vergoeding voor meedoen</w:t>
      </w:r>
    </w:p>
    <w:p w14:paraId="567E200D" w14:textId="77777777" w:rsidR="008443F9" w:rsidRPr="00FB5198" w:rsidRDefault="008443F9" w:rsidP="00FB5198">
      <w:pPr>
        <w:widowControl w:val="0"/>
        <w:tabs>
          <w:tab w:val="left" w:pos="284"/>
          <w:tab w:val="left" w:pos="1701"/>
        </w:tabs>
        <w:autoSpaceDE w:val="0"/>
        <w:autoSpaceDN w:val="0"/>
        <w:adjustRightInd w:val="0"/>
        <w:spacing w:line="276" w:lineRule="auto"/>
        <w:ind w:right="-1"/>
        <w:rPr>
          <w:rFonts w:cstheme="minorHAnsi"/>
          <w:sz w:val="22"/>
          <w:szCs w:val="22"/>
          <w:lang w:val="nl-NL"/>
        </w:rPr>
      </w:pPr>
      <w:r w:rsidRPr="00FB5198">
        <w:rPr>
          <w:rFonts w:cstheme="minorHAnsi"/>
          <w:sz w:val="22"/>
          <w:szCs w:val="22"/>
          <w:lang w:val="nl-NL"/>
        </w:rPr>
        <w:t xml:space="preserve">Je wordt niet betaald voor het meedoen aan dit onderzoek. </w:t>
      </w:r>
    </w:p>
    <w:p w14:paraId="3FA0898F" w14:textId="77777777" w:rsidR="008443F9" w:rsidRPr="00FB5198" w:rsidRDefault="008443F9" w:rsidP="00FB5198">
      <w:pPr>
        <w:widowControl w:val="0"/>
        <w:tabs>
          <w:tab w:val="left" w:pos="284"/>
          <w:tab w:val="left" w:pos="1701"/>
        </w:tabs>
        <w:autoSpaceDE w:val="0"/>
        <w:autoSpaceDN w:val="0"/>
        <w:adjustRightInd w:val="0"/>
        <w:spacing w:line="276" w:lineRule="auto"/>
        <w:ind w:right="-1"/>
        <w:rPr>
          <w:rFonts w:cstheme="minorHAnsi"/>
          <w:sz w:val="22"/>
          <w:szCs w:val="22"/>
          <w:lang w:val="nl-NL"/>
        </w:rPr>
      </w:pPr>
    </w:p>
    <w:p w14:paraId="0CCA0FF0" w14:textId="77777777" w:rsidR="008443F9" w:rsidRPr="00FB5198" w:rsidRDefault="008443F9" w:rsidP="00FB5198">
      <w:pPr>
        <w:widowControl w:val="0"/>
        <w:autoSpaceDE w:val="0"/>
        <w:autoSpaceDN w:val="0"/>
        <w:adjustRightInd w:val="0"/>
        <w:spacing w:after="160" w:line="276" w:lineRule="auto"/>
        <w:rPr>
          <w:rFonts w:cstheme="minorHAnsi"/>
          <w:b/>
          <w:bCs/>
          <w:sz w:val="28"/>
          <w:szCs w:val="28"/>
          <w:lang w:val="nl-NL"/>
        </w:rPr>
      </w:pPr>
      <w:r w:rsidRPr="00FB5198">
        <w:rPr>
          <w:rFonts w:cstheme="minorHAnsi"/>
          <w:b/>
          <w:bCs/>
          <w:sz w:val="28"/>
          <w:szCs w:val="28"/>
          <w:lang w:val="nl-NL"/>
        </w:rPr>
        <w:t>Jouw beslissing</w:t>
      </w:r>
    </w:p>
    <w:p w14:paraId="3ED22DA0" w14:textId="77777777" w:rsidR="008443F9" w:rsidRPr="00FB5198" w:rsidRDefault="008443F9" w:rsidP="00FB5198">
      <w:pPr>
        <w:widowControl w:val="0"/>
        <w:autoSpaceDE w:val="0"/>
        <w:autoSpaceDN w:val="0"/>
        <w:adjustRightInd w:val="0"/>
        <w:spacing w:after="160" w:line="276" w:lineRule="auto"/>
        <w:rPr>
          <w:rFonts w:cstheme="minorHAnsi"/>
          <w:b/>
          <w:bCs/>
          <w:sz w:val="22"/>
          <w:szCs w:val="22"/>
          <w:lang w:val="nl-NL"/>
        </w:rPr>
      </w:pPr>
      <w:r w:rsidRPr="00FB5198">
        <w:rPr>
          <w:rFonts w:cstheme="minorHAnsi"/>
          <w:b/>
          <w:bCs/>
          <w:sz w:val="22"/>
          <w:szCs w:val="22"/>
          <w:lang w:val="nl-NL"/>
        </w:rPr>
        <w:t>Het formulier</w:t>
      </w:r>
    </w:p>
    <w:p w14:paraId="202D18E3" w14:textId="77777777" w:rsidR="008443F9" w:rsidRPr="00FB5198" w:rsidRDefault="008443F9" w:rsidP="00FB5198">
      <w:pPr>
        <w:widowControl w:val="0"/>
        <w:tabs>
          <w:tab w:val="left" w:pos="284"/>
          <w:tab w:val="left" w:pos="1701"/>
        </w:tabs>
        <w:autoSpaceDE w:val="0"/>
        <w:autoSpaceDN w:val="0"/>
        <w:adjustRightInd w:val="0"/>
        <w:spacing w:line="276" w:lineRule="auto"/>
        <w:ind w:right="-1"/>
        <w:rPr>
          <w:rFonts w:cstheme="minorHAnsi"/>
          <w:sz w:val="22"/>
          <w:szCs w:val="22"/>
          <w:lang w:val="nl-NL"/>
        </w:rPr>
      </w:pPr>
      <w:r w:rsidRPr="00FB5198">
        <w:rPr>
          <w:rFonts w:cstheme="minorHAnsi"/>
          <w:sz w:val="22"/>
          <w:szCs w:val="22"/>
          <w:lang w:val="nl-NL"/>
        </w:rPr>
        <w:t xml:space="preserve">Wil je meedoen? Dan zet je een handtekening op het toestemmingsformulier. </w:t>
      </w:r>
    </w:p>
    <w:p w14:paraId="7D20740F" w14:textId="77777777" w:rsidR="008443F9" w:rsidRPr="00FB5198" w:rsidRDefault="008443F9" w:rsidP="00FB5198">
      <w:pPr>
        <w:widowControl w:val="0"/>
        <w:tabs>
          <w:tab w:val="left" w:pos="284"/>
          <w:tab w:val="left" w:pos="1701"/>
        </w:tabs>
        <w:autoSpaceDE w:val="0"/>
        <w:autoSpaceDN w:val="0"/>
        <w:adjustRightInd w:val="0"/>
        <w:spacing w:line="276" w:lineRule="auto"/>
        <w:ind w:right="-1"/>
        <w:rPr>
          <w:rFonts w:cstheme="minorHAnsi"/>
          <w:sz w:val="22"/>
          <w:szCs w:val="22"/>
          <w:lang w:val="nl-NL"/>
        </w:rPr>
      </w:pPr>
      <w:r w:rsidRPr="00FB5198">
        <w:rPr>
          <w:rFonts w:cstheme="minorHAnsi"/>
          <w:sz w:val="22"/>
          <w:szCs w:val="22"/>
          <w:lang w:val="nl-NL"/>
        </w:rPr>
        <w:t>Ook kun je kiezen of je we je later mogen vragen voor een volgend onderzoek. We geven je later informatie over het nieuwe onderzoek, dan kun jij beslissen of je wilt meedoen.</w:t>
      </w:r>
    </w:p>
    <w:p w14:paraId="61115B1C" w14:textId="77777777" w:rsidR="008443F9" w:rsidRPr="00FB5198" w:rsidRDefault="008443F9" w:rsidP="00FB5198">
      <w:pPr>
        <w:widowControl w:val="0"/>
        <w:autoSpaceDE w:val="0"/>
        <w:autoSpaceDN w:val="0"/>
        <w:adjustRightInd w:val="0"/>
        <w:spacing w:after="160" w:line="276" w:lineRule="auto"/>
        <w:rPr>
          <w:rFonts w:cstheme="minorHAnsi"/>
          <w:b/>
          <w:sz w:val="22"/>
          <w:szCs w:val="22"/>
          <w:lang w:val="nl-NL"/>
        </w:rPr>
      </w:pPr>
    </w:p>
    <w:p w14:paraId="71E11E28" w14:textId="77777777" w:rsidR="008443F9" w:rsidRPr="00FB5198" w:rsidRDefault="008443F9" w:rsidP="00FB5198">
      <w:pPr>
        <w:widowControl w:val="0"/>
        <w:autoSpaceDE w:val="0"/>
        <w:autoSpaceDN w:val="0"/>
        <w:adjustRightInd w:val="0"/>
        <w:spacing w:after="160" w:line="276" w:lineRule="auto"/>
        <w:rPr>
          <w:rFonts w:cstheme="minorHAnsi"/>
          <w:b/>
          <w:bCs/>
          <w:sz w:val="22"/>
          <w:szCs w:val="22"/>
          <w:lang w:val="nl-NL"/>
        </w:rPr>
      </w:pPr>
      <w:r w:rsidRPr="00FB5198">
        <w:rPr>
          <w:rFonts w:cstheme="minorHAnsi"/>
          <w:b/>
          <w:bCs/>
          <w:sz w:val="22"/>
          <w:szCs w:val="22"/>
          <w:lang w:val="nl-NL"/>
        </w:rPr>
        <w:t>Wat kun je doen als je een klacht hebt?</w:t>
      </w:r>
    </w:p>
    <w:p w14:paraId="644ECE54" w14:textId="77777777" w:rsidR="008443F9" w:rsidRPr="00FB5198" w:rsidRDefault="008443F9" w:rsidP="00FB5198">
      <w:pPr>
        <w:widowControl w:val="0"/>
        <w:tabs>
          <w:tab w:val="left" w:pos="284"/>
          <w:tab w:val="left" w:pos="1701"/>
        </w:tabs>
        <w:autoSpaceDE w:val="0"/>
        <w:autoSpaceDN w:val="0"/>
        <w:adjustRightInd w:val="0"/>
        <w:spacing w:line="276" w:lineRule="auto"/>
        <w:ind w:right="-1"/>
        <w:rPr>
          <w:rFonts w:cstheme="minorHAnsi"/>
          <w:sz w:val="22"/>
          <w:szCs w:val="22"/>
          <w:lang w:val="nl-NL"/>
        </w:rPr>
      </w:pPr>
      <w:r w:rsidRPr="00FB5198">
        <w:rPr>
          <w:rFonts w:cstheme="minorHAnsi"/>
          <w:sz w:val="22"/>
          <w:szCs w:val="22"/>
          <w:lang w:val="nl-NL"/>
        </w:rPr>
        <w:t>Als je een klacht hebt over het onderzoek, dan kun je dit melden aan de onderzoeker.</w:t>
      </w:r>
    </w:p>
    <w:p w14:paraId="3E4E58A3" w14:textId="77777777" w:rsidR="008443F9" w:rsidRPr="00FB5198" w:rsidRDefault="008443F9" w:rsidP="00FB5198">
      <w:pPr>
        <w:widowControl w:val="0"/>
        <w:tabs>
          <w:tab w:val="left" w:pos="284"/>
          <w:tab w:val="left" w:pos="1701"/>
        </w:tabs>
        <w:autoSpaceDE w:val="0"/>
        <w:autoSpaceDN w:val="0"/>
        <w:adjustRightInd w:val="0"/>
        <w:spacing w:line="276" w:lineRule="auto"/>
        <w:ind w:right="-1"/>
        <w:rPr>
          <w:rFonts w:cstheme="minorHAnsi"/>
          <w:sz w:val="22"/>
          <w:szCs w:val="22"/>
          <w:lang w:val="nl-NL"/>
        </w:rPr>
      </w:pPr>
      <w:r w:rsidRPr="00FB5198">
        <w:rPr>
          <w:rFonts w:cstheme="minorHAnsi"/>
          <w:sz w:val="22"/>
          <w:szCs w:val="22"/>
          <w:lang w:val="nl-NL"/>
        </w:rPr>
        <w:t>Dr. E.P. Buddingh, LUMC  Zie bijlage A voor contactgegevens, en website.</w:t>
      </w:r>
    </w:p>
    <w:p w14:paraId="5EAB432C" w14:textId="77777777" w:rsidR="008443F9" w:rsidRPr="00FB5198" w:rsidRDefault="008443F9" w:rsidP="00FB5198">
      <w:pPr>
        <w:widowControl w:val="0"/>
        <w:tabs>
          <w:tab w:val="left" w:pos="284"/>
          <w:tab w:val="left" w:pos="1701"/>
        </w:tabs>
        <w:autoSpaceDE w:val="0"/>
        <w:autoSpaceDN w:val="0"/>
        <w:adjustRightInd w:val="0"/>
        <w:spacing w:line="276" w:lineRule="auto"/>
        <w:ind w:right="-1"/>
        <w:rPr>
          <w:rFonts w:cstheme="minorHAnsi"/>
          <w:sz w:val="22"/>
          <w:szCs w:val="22"/>
          <w:lang w:val="nl-NL"/>
        </w:rPr>
      </w:pPr>
    </w:p>
    <w:p w14:paraId="6B3CE6A4" w14:textId="77777777" w:rsidR="008443F9" w:rsidRPr="00FB5198" w:rsidRDefault="008443F9" w:rsidP="00FB5198">
      <w:pPr>
        <w:widowControl w:val="0"/>
        <w:tabs>
          <w:tab w:val="left" w:pos="284"/>
          <w:tab w:val="left" w:pos="1701"/>
        </w:tabs>
        <w:autoSpaceDE w:val="0"/>
        <w:autoSpaceDN w:val="0"/>
        <w:adjustRightInd w:val="0"/>
        <w:spacing w:line="276" w:lineRule="auto"/>
        <w:ind w:right="-1"/>
        <w:rPr>
          <w:rFonts w:cstheme="minorHAnsi"/>
          <w:sz w:val="22"/>
          <w:szCs w:val="22"/>
          <w:lang w:val="nl-NL"/>
        </w:rPr>
      </w:pPr>
      <w:r w:rsidRPr="00FB5198">
        <w:rPr>
          <w:rFonts w:cstheme="minorHAnsi"/>
          <w:sz w:val="22"/>
          <w:szCs w:val="22"/>
          <w:lang w:val="nl-NL"/>
        </w:rPr>
        <w:t xml:space="preserve">Wil je dit liever niet, dan kun je contact opnemen met de Functionaris voor de Gegevensbescherming van de instelling LUMC [contactgegevens in bijlage A] of de Autoriteit Persoonsgegevens. </w:t>
      </w:r>
    </w:p>
    <w:p w14:paraId="1A6924DB" w14:textId="77777777" w:rsidR="008443F9" w:rsidRPr="00FB5198" w:rsidRDefault="008443F9" w:rsidP="00FB5198">
      <w:pPr>
        <w:widowControl w:val="0"/>
        <w:autoSpaceDE w:val="0"/>
        <w:autoSpaceDN w:val="0"/>
        <w:adjustRightInd w:val="0"/>
        <w:spacing w:after="160" w:line="276" w:lineRule="auto"/>
        <w:rPr>
          <w:rFonts w:cstheme="minorHAnsi"/>
          <w:b/>
          <w:bCs/>
          <w:sz w:val="22"/>
          <w:szCs w:val="22"/>
          <w:lang w:val="nl-NL"/>
        </w:rPr>
      </w:pPr>
    </w:p>
    <w:p w14:paraId="4EB7A206" w14:textId="76D442D3" w:rsidR="008443F9" w:rsidRPr="00FB5198" w:rsidRDefault="00F36A6A" w:rsidP="00FB5198">
      <w:pPr>
        <w:widowControl w:val="0"/>
        <w:autoSpaceDE w:val="0"/>
        <w:autoSpaceDN w:val="0"/>
        <w:adjustRightInd w:val="0"/>
        <w:spacing w:after="160" w:line="276" w:lineRule="auto"/>
        <w:rPr>
          <w:rFonts w:cstheme="minorHAnsi"/>
          <w:b/>
          <w:bCs/>
          <w:sz w:val="22"/>
          <w:szCs w:val="22"/>
          <w:lang w:val="nl-NL"/>
        </w:rPr>
      </w:pPr>
      <w:r>
        <w:rPr>
          <w:noProof/>
          <w:lang w:val="nl-NL" w:eastAsia="nl-NL"/>
        </w:rPr>
        <w:drawing>
          <wp:anchor distT="0" distB="0" distL="114300" distR="114300" simplePos="0" relativeHeight="251673600" behindDoc="0" locked="0" layoutInCell="1" allowOverlap="1" wp14:anchorId="3B8EF290" wp14:editId="6B334936">
            <wp:simplePos x="0" y="0"/>
            <wp:positionH relativeFrom="column">
              <wp:posOffset>4610100</wp:posOffset>
            </wp:positionH>
            <wp:positionV relativeFrom="paragraph">
              <wp:posOffset>170180</wp:posOffset>
            </wp:positionV>
            <wp:extent cx="1260475" cy="18288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047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43F9" w:rsidRPr="00FB5198">
        <w:rPr>
          <w:rFonts w:cstheme="minorHAnsi"/>
          <w:b/>
          <w:bCs/>
          <w:sz w:val="22"/>
          <w:szCs w:val="22"/>
          <w:lang w:val="nl-NL"/>
        </w:rPr>
        <w:t>Meer weten?</w:t>
      </w:r>
    </w:p>
    <w:p w14:paraId="75CFB06B" w14:textId="77777777" w:rsidR="008443F9" w:rsidRPr="00FB5198" w:rsidRDefault="008443F9" w:rsidP="00FB5198">
      <w:pPr>
        <w:widowControl w:val="0"/>
        <w:tabs>
          <w:tab w:val="left" w:pos="284"/>
          <w:tab w:val="left" w:pos="1701"/>
        </w:tabs>
        <w:autoSpaceDE w:val="0"/>
        <w:autoSpaceDN w:val="0"/>
        <w:adjustRightInd w:val="0"/>
        <w:spacing w:line="276" w:lineRule="auto"/>
        <w:ind w:right="-1"/>
        <w:rPr>
          <w:rFonts w:cstheme="minorHAnsi"/>
          <w:sz w:val="22"/>
          <w:szCs w:val="22"/>
          <w:lang w:val="nl-NL"/>
        </w:rPr>
      </w:pPr>
      <w:r w:rsidRPr="00FB5198">
        <w:rPr>
          <w:rFonts w:cstheme="minorHAnsi"/>
          <w:sz w:val="22"/>
          <w:szCs w:val="22"/>
          <w:lang w:val="nl-NL"/>
        </w:rPr>
        <w:t>Wil je meer weten over onderzoek of over jouw rechten?</w:t>
      </w:r>
    </w:p>
    <w:p w14:paraId="724BF2D2" w14:textId="4E8FD39E" w:rsidR="0071146C" w:rsidRPr="009C7F7D" w:rsidRDefault="008443F9" w:rsidP="0071146C">
      <w:pPr>
        <w:widowControl w:val="0"/>
        <w:autoSpaceDE w:val="0"/>
        <w:autoSpaceDN w:val="0"/>
        <w:adjustRightInd w:val="0"/>
        <w:rPr>
          <w:rFonts w:ascii="Calibri" w:hAnsi="Calibri" w:cs="Calibri"/>
          <w:sz w:val="22"/>
          <w:szCs w:val="22"/>
          <w:lang w:val="nl-NL"/>
        </w:rPr>
      </w:pPr>
      <w:r w:rsidRPr="00FB5198">
        <w:rPr>
          <w:rFonts w:cstheme="minorHAnsi"/>
          <w:sz w:val="22"/>
          <w:szCs w:val="22"/>
          <w:lang w:val="nl-NL"/>
        </w:rPr>
        <w:t xml:space="preserve">Kijk dan op </w:t>
      </w:r>
      <w:hyperlink r:id="rId30" w:history="1">
        <w:r w:rsidR="0071146C" w:rsidRPr="009C7F7D">
          <w:rPr>
            <w:rFonts w:ascii="Calibri" w:hAnsi="Calibri" w:cs="Calibri"/>
            <w:color w:val="0563C1"/>
            <w:sz w:val="22"/>
            <w:szCs w:val="22"/>
            <w:u w:val="single" w:color="0563C1"/>
            <w:lang w:val="nl-NL"/>
          </w:rPr>
          <w:t>www.kindenonderzoek.nl</w:t>
        </w:r>
      </w:hyperlink>
    </w:p>
    <w:p w14:paraId="6982D92E" w14:textId="77777777" w:rsidR="008443F9" w:rsidRPr="00FB5198" w:rsidRDefault="008443F9" w:rsidP="00FB5198">
      <w:pPr>
        <w:widowControl w:val="0"/>
        <w:tabs>
          <w:tab w:val="left" w:pos="284"/>
          <w:tab w:val="left" w:pos="1701"/>
        </w:tabs>
        <w:autoSpaceDE w:val="0"/>
        <w:autoSpaceDN w:val="0"/>
        <w:adjustRightInd w:val="0"/>
        <w:spacing w:line="276" w:lineRule="auto"/>
        <w:ind w:right="-1"/>
        <w:rPr>
          <w:rFonts w:cstheme="minorHAnsi"/>
          <w:sz w:val="22"/>
          <w:szCs w:val="22"/>
          <w:lang w:val="nl-NL"/>
        </w:rPr>
      </w:pPr>
      <w:r w:rsidRPr="00FB5198">
        <w:rPr>
          <w:rFonts w:cstheme="minorHAnsi"/>
          <w:sz w:val="22"/>
          <w:szCs w:val="22"/>
          <w:lang w:val="nl-NL"/>
        </w:rPr>
        <w:t xml:space="preserve">Op deze website staat ook de strip ‘Anne en de </w:t>
      </w:r>
      <w:proofErr w:type="spellStart"/>
      <w:r w:rsidRPr="00FB5198">
        <w:rPr>
          <w:rFonts w:cstheme="minorHAnsi"/>
          <w:sz w:val="22"/>
          <w:szCs w:val="22"/>
          <w:lang w:val="nl-NL"/>
        </w:rPr>
        <w:t>Groeneneuzengriep</w:t>
      </w:r>
      <w:proofErr w:type="spellEnd"/>
      <w:r w:rsidRPr="00FB5198">
        <w:rPr>
          <w:rFonts w:cstheme="minorHAnsi"/>
          <w:sz w:val="22"/>
          <w:szCs w:val="22"/>
          <w:lang w:val="nl-NL"/>
        </w:rPr>
        <w:t>’ over onderzoek.</w:t>
      </w:r>
    </w:p>
    <w:p w14:paraId="5A99CD5A" w14:textId="74ED177B" w:rsidR="00F51D51" w:rsidRPr="00FB5198" w:rsidRDefault="00F51D51" w:rsidP="00FB5198">
      <w:pPr>
        <w:widowControl w:val="0"/>
        <w:autoSpaceDE w:val="0"/>
        <w:autoSpaceDN w:val="0"/>
        <w:adjustRightInd w:val="0"/>
        <w:spacing w:line="276" w:lineRule="auto"/>
        <w:rPr>
          <w:rFonts w:cstheme="minorHAnsi"/>
          <w:sz w:val="22"/>
          <w:szCs w:val="22"/>
          <w:lang w:val="nl-NL"/>
        </w:rPr>
      </w:pPr>
      <w:r w:rsidRPr="00FB5198">
        <w:rPr>
          <w:rFonts w:cstheme="minorHAnsi"/>
          <w:sz w:val="22"/>
          <w:szCs w:val="22"/>
          <w:lang w:val="nl-NL"/>
        </w:rPr>
        <w:t xml:space="preserve">Wil je meer weten over het Corona virus en dit onderzoek </w:t>
      </w:r>
      <w:hyperlink r:id="rId31" w:history="1">
        <w:r w:rsidRPr="00FB5198">
          <w:rPr>
            <w:rStyle w:val="Hyperlink"/>
            <w:rFonts w:cstheme="minorHAnsi"/>
            <w:sz w:val="22"/>
            <w:szCs w:val="22"/>
            <w:lang w:val="nl-NL"/>
          </w:rPr>
          <w:t>www.covidkids.nl</w:t>
        </w:r>
      </w:hyperlink>
      <w:r w:rsidRPr="00FB5198">
        <w:rPr>
          <w:rFonts w:cstheme="minorHAnsi"/>
          <w:sz w:val="22"/>
          <w:szCs w:val="22"/>
          <w:lang w:val="nl-NL"/>
        </w:rPr>
        <w:t xml:space="preserve"> </w:t>
      </w:r>
    </w:p>
    <w:p w14:paraId="5BD2B232" w14:textId="1085C49C" w:rsidR="008443F9" w:rsidRPr="00FB5198" w:rsidRDefault="008443F9" w:rsidP="00FB5198">
      <w:pPr>
        <w:widowControl w:val="0"/>
        <w:autoSpaceDE w:val="0"/>
        <w:autoSpaceDN w:val="0"/>
        <w:adjustRightInd w:val="0"/>
        <w:spacing w:after="160" w:line="276" w:lineRule="auto"/>
        <w:rPr>
          <w:rFonts w:cstheme="minorHAnsi"/>
          <w:b/>
          <w:bCs/>
          <w:sz w:val="22"/>
          <w:szCs w:val="22"/>
          <w:lang w:val="nl-NL"/>
        </w:rPr>
      </w:pPr>
    </w:p>
    <w:p w14:paraId="3D0B0500" w14:textId="1BC6E674" w:rsidR="008443F9" w:rsidRPr="00FB5198" w:rsidRDefault="008443F9" w:rsidP="00FB5198">
      <w:pPr>
        <w:widowControl w:val="0"/>
        <w:tabs>
          <w:tab w:val="left" w:pos="284"/>
          <w:tab w:val="left" w:pos="1701"/>
        </w:tabs>
        <w:autoSpaceDE w:val="0"/>
        <w:autoSpaceDN w:val="0"/>
        <w:adjustRightInd w:val="0"/>
        <w:spacing w:line="276" w:lineRule="auto"/>
        <w:ind w:right="-1"/>
        <w:rPr>
          <w:rFonts w:cstheme="minorHAnsi"/>
          <w:b/>
          <w:bCs/>
          <w:sz w:val="28"/>
          <w:szCs w:val="28"/>
          <w:lang w:val="nl-NL"/>
        </w:rPr>
      </w:pPr>
      <w:r w:rsidRPr="00FB5198">
        <w:rPr>
          <w:rFonts w:cstheme="minorHAnsi"/>
          <w:b/>
          <w:sz w:val="22"/>
          <w:szCs w:val="22"/>
          <w:lang w:val="nl-NL"/>
        </w:rPr>
        <w:br w:type="page"/>
      </w:r>
      <w:r w:rsidRPr="00FB5198">
        <w:rPr>
          <w:rFonts w:cstheme="minorHAnsi"/>
          <w:b/>
          <w:bCs/>
          <w:sz w:val="28"/>
          <w:szCs w:val="28"/>
          <w:lang w:val="nl-NL"/>
        </w:rPr>
        <w:lastRenderedPageBreak/>
        <w:t>Toestemmingsformulier voor kinderen van 16 jaar en ouder</w:t>
      </w:r>
    </w:p>
    <w:p w14:paraId="6ACBACDC" w14:textId="77777777" w:rsidR="008443F9" w:rsidRPr="00FB5198" w:rsidRDefault="008443F9" w:rsidP="00FB5198">
      <w:pPr>
        <w:widowControl w:val="0"/>
        <w:tabs>
          <w:tab w:val="left" w:pos="284"/>
          <w:tab w:val="left" w:pos="1701"/>
        </w:tabs>
        <w:autoSpaceDE w:val="0"/>
        <w:autoSpaceDN w:val="0"/>
        <w:adjustRightInd w:val="0"/>
        <w:spacing w:line="276" w:lineRule="auto"/>
        <w:ind w:right="-1"/>
        <w:rPr>
          <w:rFonts w:cstheme="minorHAnsi"/>
          <w:sz w:val="22"/>
          <w:szCs w:val="22"/>
          <w:lang w:val="nl-NL"/>
        </w:rPr>
      </w:pPr>
    </w:p>
    <w:p w14:paraId="22B3684A" w14:textId="08524850" w:rsidR="008443F9" w:rsidRPr="00FB5198" w:rsidRDefault="008443F9" w:rsidP="00FB5198">
      <w:pPr>
        <w:widowControl w:val="0"/>
        <w:tabs>
          <w:tab w:val="left" w:pos="284"/>
          <w:tab w:val="left" w:pos="1701"/>
        </w:tabs>
        <w:autoSpaceDE w:val="0"/>
        <w:autoSpaceDN w:val="0"/>
        <w:adjustRightInd w:val="0"/>
        <w:spacing w:line="276" w:lineRule="auto"/>
        <w:ind w:right="-1"/>
        <w:rPr>
          <w:rFonts w:cstheme="minorHAnsi"/>
          <w:b/>
          <w:bCs/>
          <w:sz w:val="28"/>
          <w:szCs w:val="28"/>
          <w:lang w:val="nl-NL"/>
        </w:rPr>
      </w:pPr>
      <w:r w:rsidRPr="00FB5198">
        <w:rPr>
          <w:rFonts w:cstheme="minorHAnsi"/>
          <w:b/>
          <w:bCs/>
          <w:sz w:val="28"/>
          <w:szCs w:val="28"/>
          <w:lang w:val="nl-NL"/>
        </w:rPr>
        <w:t>Het ‘Corona virus’ bij kinderen</w:t>
      </w:r>
    </w:p>
    <w:p w14:paraId="45E3DF25" w14:textId="336710FA" w:rsidR="008443F9" w:rsidRPr="00FB5198" w:rsidRDefault="008443F9" w:rsidP="00FB5198">
      <w:pPr>
        <w:widowControl w:val="0"/>
        <w:tabs>
          <w:tab w:val="left" w:pos="284"/>
          <w:tab w:val="left" w:pos="1701"/>
        </w:tabs>
        <w:autoSpaceDE w:val="0"/>
        <w:autoSpaceDN w:val="0"/>
        <w:adjustRightInd w:val="0"/>
        <w:spacing w:line="276" w:lineRule="auto"/>
        <w:ind w:right="-1"/>
        <w:rPr>
          <w:rFonts w:cstheme="minorHAnsi"/>
          <w:i/>
          <w:iCs/>
          <w:lang w:val="nl-NL"/>
        </w:rPr>
      </w:pPr>
      <w:r w:rsidRPr="00FB5198">
        <w:rPr>
          <w:rFonts w:cstheme="minorHAnsi"/>
          <w:i/>
          <w:iCs/>
          <w:lang w:val="nl-NL"/>
        </w:rPr>
        <w:t>Officiële titel: Klinische kenmerken van COVID-19 bij pediatrische patiënten (COPP-studie)</w:t>
      </w:r>
    </w:p>
    <w:p w14:paraId="51F46A14" w14:textId="0F0E6B04" w:rsidR="008443F9" w:rsidRDefault="008443F9" w:rsidP="00F51D51">
      <w:pPr>
        <w:pStyle w:val="ListParagraph"/>
        <w:rPr>
          <w:rFonts w:asciiTheme="minorHAnsi" w:hAnsiTheme="minorHAnsi" w:cstheme="minorHAnsi"/>
          <w:lang w:val="nl-NL"/>
        </w:rPr>
      </w:pPr>
    </w:p>
    <w:p w14:paraId="60D58ABC" w14:textId="5CBE3B40" w:rsidR="00E62BC7" w:rsidRDefault="00E62BC7" w:rsidP="00F51D51">
      <w:pPr>
        <w:pStyle w:val="ListParagraph"/>
        <w:rPr>
          <w:rFonts w:asciiTheme="minorHAnsi" w:hAnsiTheme="minorHAnsi" w:cstheme="minorHAnsi"/>
          <w:lang w:val="nl-NL"/>
        </w:rPr>
      </w:pPr>
    </w:p>
    <w:p w14:paraId="34A215CD" w14:textId="40B8ADF9" w:rsidR="00E62BC7" w:rsidRPr="00FB5198" w:rsidRDefault="00E62BC7" w:rsidP="00F51D51">
      <w:pPr>
        <w:pStyle w:val="ListParagraph"/>
        <w:rPr>
          <w:rFonts w:asciiTheme="minorHAnsi" w:hAnsiTheme="minorHAnsi" w:cstheme="minorHAnsi"/>
          <w:lang w:val="nl-NL"/>
        </w:rPr>
      </w:pPr>
    </w:p>
    <w:p w14:paraId="289660BA" w14:textId="4C27D206" w:rsidR="008443F9" w:rsidRPr="00FB5198" w:rsidRDefault="008443F9" w:rsidP="00F51D51">
      <w:pPr>
        <w:pStyle w:val="ListParagraph"/>
        <w:numPr>
          <w:ilvl w:val="0"/>
          <w:numId w:val="48"/>
        </w:numPr>
        <w:ind w:left="426"/>
        <w:rPr>
          <w:rFonts w:asciiTheme="minorHAnsi" w:hAnsiTheme="minorHAnsi" w:cstheme="minorHAnsi"/>
          <w:lang w:val="nl-NL"/>
        </w:rPr>
      </w:pPr>
      <w:r w:rsidRPr="00FB5198">
        <w:rPr>
          <w:rFonts w:asciiTheme="minorHAnsi" w:hAnsiTheme="minorHAnsi" w:cstheme="minorHAnsi"/>
          <w:lang w:val="nl-NL"/>
        </w:rPr>
        <w:t xml:space="preserve">Ik heb de informatiebrief voor kinderen van 16 jaar en ouder over het onderzoek gelezen. Ik begrijp de informatie. Ik heb de gelegenheid gehad om aanvullende vragen te stellen. Deze vragen zijn naar tevredenheid beantwoord. Ik heb voldoende tijd gehad om te beslissen of ik mee wil doen. </w:t>
      </w:r>
    </w:p>
    <w:p w14:paraId="2C0982C8" w14:textId="77777777" w:rsidR="008443F9" w:rsidRPr="00FB5198" w:rsidRDefault="008443F9">
      <w:pPr>
        <w:pStyle w:val="ListParagraph"/>
        <w:ind w:left="426"/>
        <w:rPr>
          <w:rFonts w:asciiTheme="minorHAnsi" w:hAnsiTheme="minorHAnsi" w:cstheme="minorHAnsi"/>
          <w:lang w:val="nl-NL"/>
        </w:rPr>
      </w:pPr>
    </w:p>
    <w:p w14:paraId="03EB09E0" w14:textId="37EA6578" w:rsidR="008443F9" w:rsidRPr="00FB5198" w:rsidRDefault="008443F9">
      <w:pPr>
        <w:pStyle w:val="ListParagraph"/>
        <w:numPr>
          <w:ilvl w:val="0"/>
          <w:numId w:val="48"/>
        </w:numPr>
        <w:ind w:left="426"/>
        <w:rPr>
          <w:rFonts w:asciiTheme="minorHAnsi" w:hAnsiTheme="minorHAnsi" w:cstheme="minorHAnsi"/>
          <w:lang w:val="nl-NL"/>
        </w:rPr>
      </w:pPr>
      <w:r w:rsidRPr="00FB5198">
        <w:rPr>
          <w:rFonts w:asciiTheme="minorHAnsi" w:hAnsiTheme="minorHAnsi" w:cstheme="minorHAnsi"/>
          <w:lang w:val="nl-NL"/>
        </w:rPr>
        <w:t xml:space="preserve">Ik weet dat meedoen helemaal vrijwillig is en dat ik op ieder moment kan beslissen dat ik toch niet meedoe. Daarvoor hoef ik geen reden te geven. </w:t>
      </w:r>
    </w:p>
    <w:p w14:paraId="6AE69A55" w14:textId="44B24ECC" w:rsidR="008443F9" w:rsidRPr="00FB5198" w:rsidRDefault="008443F9">
      <w:pPr>
        <w:pStyle w:val="ListParagraph"/>
        <w:ind w:left="426"/>
        <w:rPr>
          <w:rFonts w:asciiTheme="minorHAnsi" w:hAnsiTheme="minorHAnsi" w:cstheme="minorHAnsi"/>
          <w:lang w:val="nl-NL"/>
        </w:rPr>
      </w:pPr>
    </w:p>
    <w:p w14:paraId="2BBBA56B" w14:textId="77777777" w:rsidR="008443F9" w:rsidRPr="00FB5198" w:rsidRDefault="008443F9">
      <w:pPr>
        <w:pStyle w:val="ListParagraph"/>
        <w:numPr>
          <w:ilvl w:val="0"/>
          <w:numId w:val="48"/>
        </w:numPr>
        <w:ind w:left="426"/>
        <w:rPr>
          <w:rFonts w:asciiTheme="minorHAnsi" w:hAnsiTheme="minorHAnsi" w:cstheme="minorHAnsi"/>
          <w:lang w:val="nl-NL"/>
        </w:rPr>
      </w:pPr>
      <w:r w:rsidRPr="00FB5198">
        <w:rPr>
          <w:rFonts w:asciiTheme="minorHAnsi" w:hAnsiTheme="minorHAnsi" w:cstheme="minorHAnsi"/>
          <w:lang w:val="nl-NL"/>
        </w:rPr>
        <w:t>Ik stem in met deelname aan bovengenoemd onderzoek.</w:t>
      </w:r>
    </w:p>
    <w:p w14:paraId="58C5BB22" w14:textId="77777777" w:rsidR="008443F9" w:rsidRPr="00FB5198" w:rsidRDefault="008443F9">
      <w:pPr>
        <w:pStyle w:val="ListParagraph"/>
        <w:ind w:left="426"/>
        <w:rPr>
          <w:rFonts w:asciiTheme="minorHAnsi" w:hAnsiTheme="minorHAnsi" w:cstheme="minorHAnsi"/>
          <w:lang w:val="nl-NL"/>
        </w:rPr>
      </w:pPr>
    </w:p>
    <w:p w14:paraId="34A8E935" w14:textId="77777777" w:rsidR="008443F9" w:rsidRPr="00FB5198" w:rsidRDefault="008443F9">
      <w:pPr>
        <w:pStyle w:val="ListParagraph"/>
        <w:numPr>
          <w:ilvl w:val="0"/>
          <w:numId w:val="48"/>
        </w:numPr>
        <w:ind w:left="426"/>
        <w:rPr>
          <w:rFonts w:asciiTheme="minorHAnsi" w:hAnsiTheme="minorHAnsi" w:cstheme="minorHAnsi"/>
          <w:lang w:val="nl-NL"/>
        </w:rPr>
      </w:pPr>
      <w:r w:rsidRPr="00FB5198">
        <w:rPr>
          <w:rFonts w:asciiTheme="minorHAnsi" w:hAnsiTheme="minorHAnsi" w:cstheme="minorHAnsi"/>
          <w:lang w:val="nl-NL"/>
        </w:rPr>
        <w:t xml:space="preserve">Ik geef toestemming mijn gegevens te gebruiken, voor de doelen in de informatiebrief. </w:t>
      </w:r>
    </w:p>
    <w:p w14:paraId="4F0778A2" w14:textId="77777777" w:rsidR="008443F9" w:rsidRPr="00FB5198" w:rsidRDefault="008443F9">
      <w:pPr>
        <w:pStyle w:val="ListParagraph"/>
        <w:ind w:left="426"/>
        <w:rPr>
          <w:rFonts w:asciiTheme="minorHAnsi" w:hAnsiTheme="minorHAnsi" w:cstheme="minorHAnsi"/>
          <w:lang w:val="nl-NL"/>
        </w:rPr>
      </w:pPr>
    </w:p>
    <w:p w14:paraId="6CABCBA5" w14:textId="77777777" w:rsidR="008443F9" w:rsidRPr="00FB5198" w:rsidRDefault="008443F9">
      <w:pPr>
        <w:pStyle w:val="ListParagraph"/>
        <w:numPr>
          <w:ilvl w:val="0"/>
          <w:numId w:val="48"/>
        </w:numPr>
        <w:ind w:left="426"/>
        <w:rPr>
          <w:rFonts w:asciiTheme="minorHAnsi" w:hAnsiTheme="minorHAnsi" w:cstheme="minorHAnsi"/>
          <w:lang w:val="nl-NL"/>
        </w:rPr>
      </w:pPr>
      <w:r w:rsidRPr="00FB5198">
        <w:rPr>
          <w:rFonts w:asciiTheme="minorHAnsi" w:hAnsiTheme="minorHAnsi" w:cstheme="minorHAnsi"/>
          <w:lang w:val="nl-NL"/>
        </w:rPr>
        <w:t xml:space="preserve">Ik geef toestemming dat medewerkers van de Inspectie voor de Gezondheidszorg, controleurs namens de opdrachtgever inzage kunnen krijgen in mijn medische gegevens en mijn onderzoeksgegevens. </w:t>
      </w:r>
    </w:p>
    <w:p w14:paraId="15B06F42" w14:textId="77777777" w:rsidR="008443F9" w:rsidRPr="00FB5198" w:rsidRDefault="008443F9">
      <w:pPr>
        <w:pStyle w:val="ListParagraph"/>
        <w:ind w:left="426"/>
        <w:rPr>
          <w:rFonts w:asciiTheme="minorHAnsi" w:hAnsiTheme="minorHAnsi" w:cstheme="minorHAnsi"/>
          <w:lang w:val="nl-NL"/>
        </w:rPr>
      </w:pPr>
    </w:p>
    <w:p w14:paraId="2CA8E343" w14:textId="77777777" w:rsidR="008443F9" w:rsidRPr="00FB5198" w:rsidRDefault="008443F9">
      <w:pPr>
        <w:pStyle w:val="ListParagraph"/>
        <w:numPr>
          <w:ilvl w:val="0"/>
          <w:numId w:val="48"/>
        </w:numPr>
        <w:ind w:left="426"/>
        <w:rPr>
          <w:rFonts w:asciiTheme="minorHAnsi" w:hAnsiTheme="minorHAnsi" w:cstheme="minorHAnsi"/>
          <w:lang w:val="nl-NL"/>
        </w:rPr>
      </w:pPr>
      <w:r w:rsidRPr="00FB5198">
        <w:rPr>
          <w:rFonts w:asciiTheme="minorHAnsi" w:hAnsiTheme="minorHAnsi" w:cstheme="minorHAnsi"/>
          <w:lang w:val="nl-NL"/>
        </w:rPr>
        <w:t xml:space="preserve">Ik geef toestemming om mijn onderzoeksgegevens 15 jaar na afloop van het onderzoek te bewaren.  </w:t>
      </w:r>
    </w:p>
    <w:p w14:paraId="6623423A" w14:textId="77777777" w:rsidR="008443F9" w:rsidRPr="00FB5198" w:rsidRDefault="008443F9">
      <w:pPr>
        <w:pStyle w:val="ListParagraph"/>
        <w:ind w:left="426"/>
        <w:rPr>
          <w:rFonts w:asciiTheme="minorHAnsi" w:hAnsiTheme="minorHAnsi" w:cstheme="minorHAnsi"/>
          <w:lang w:val="nl-NL"/>
        </w:rPr>
      </w:pPr>
    </w:p>
    <w:p w14:paraId="71B09072" w14:textId="77777777" w:rsidR="008443F9" w:rsidRPr="00FB5198" w:rsidRDefault="008443F9" w:rsidP="00FB5198">
      <w:pPr>
        <w:widowControl w:val="0"/>
        <w:numPr>
          <w:ilvl w:val="1"/>
          <w:numId w:val="35"/>
        </w:numPr>
        <w:autoSpaceDE w:val="0"/>
        <w:autoSpaceDN w:val="0"/>
        <w:adjustRightInd w:val="0"/>
        <w:spacing w:after="100" w:line="276" w:lineRule="auto"/>
        <w:ind w:left="357" w:right="-1" w:hanging="357"/>
        <w:rPr>
          <w:rFonts w:cstheme="minorHAnsi"/>
          <w:sz w:val="22"/>
          <w:szCs w:val="22"/>
          <w:lang w:val="nl-NL"/>
        </w:rPr>
      </w:pPr>
      <w:r w:rsidRPr="00FB5198">
        <w:rPr>
          <w:rFonts w:cstheme="minorHAnsi"/>
          <w:sz w:val="22"/>
          <w:szCs w:val="22"/>
          <w:lang w:val="nl-NL"/>
        </w:rPr>
        <w:t>Ik geef toestemming om in de toekomst benaderd te worden voor vervolgonderzoek.</w:t>
      </w:r>
      <w:r w:rsidRPr="00FB5198">
        <w:rPr>
          <w:rFonts w:cstheme="minorHAnsi"/>
          <w:sz w:val="22"/>
          <w:szCs w:val="22"/>
          <w:lang w:val="nl-NL"/>
        </w:rPr>
        <w:br/>
      </w:r>
    </w:p>
    <w:p w14:paraId="1DA25C67" w14:textId="77777777" w:rsidR="008443F9" w:rsidRPr="00FB5198" w:rsidRDefault="008443F9" w:rsidP="00FB5198">
      <w:pPr>
        <w:widowControl w:val="0"/>
        <w:numPr>
          <w:ilvl w:val="1"/>
          <w:numId w:val="35"/>
        </w:numPr>
        <w:autoSpaceDE w:val="0"/>
        <w:autoSpaceDN w:val="0"/>
        <w:adjustRightInd w:val="0"/>
        <w:spacing w:after="100" w:line="276" w:lineRule="auto"/>
        <w:ind w:left="357" w:right="-1" w:hanging="357"/>
        <w:rPr>
          <w:rFonts w:cstheme="minorHAnsi"/>
          <w:sz w:val="22"/>
          <w:szCs w:val="22"/>
        </w:rPr>
      </w:pPr>
      <w:r w:rsidRPr="00FB5198">
        <w:rPr>
          <w:rFonts w:cstheme="minorHAnsi"/>
          <w:sz w:val="22"/>
          <w:szCs w:val="22"/>
          <w:lang w:val="nl-NL"/>
        </w:rPr>
        <w:tab/>
      </w:r>
      <w:proofErr w:type="spellStart"/>
      <w:r w:rsidRPr="00FB5198">
        <w:rPr>
          <w:rFonts w:cstheme="minorHAnsi"/>
          <w:sz w:val="22"/>
          <w:szCs w:val="22"/>
        </w:rPr>
        <w:t>Ik</w:t>
      </w:r>
      <w:proofErr w:type="spellEnd"/>
      <w:r w:rsidRPr="00FB5198">
        <w:rPr>
          <w:rFonts w:cstheme="minorHAnsi"/>
          <w:sz w:val="22"/>
          <w:szCs w:val="22"/>
        </w:rPr>
        <w:t xml:space="preserve"> </w:t>
      </w:r>
      <w:proofErr w:type="spellStart"/>
      <w:r w:rsidRPr="00FB5198">
        <w:rPr>
          <w:rFonts w:cstheme="minorHAnsi"/>
          <w:sz w:val="22"/>
          <w:szCs w:val="22"/>
        </w:rPr>
        <w:t>geef</w:t>
      </w:r>
      <w:proofErr w:type="spellEnd"/>
      <w:r w:rsidRPr="00FB5198">
        <w:rPr>
          <w:rFonts w:cstheme="minorHAnsi"/>
          <w:sz w:val="22"/>
          <w:szCs w:val="22"/>
        </w:rPr>
        <w:t xml:space="preserve"> </w:t>
      </w:r>
      <w:r w:rsidRPr="00FB5198">
        <w:rPr>
          <w:rFonts w:cstheme="minorHAnsi"/>
          <w:sz w:val="22"/>
          <w:szCs w:val="22"/>
        </w:rPr>
        <w:tab/>
        <w:t xml:space="preserve">□ </w:t>
      </w:r>
      <w:proofErr w:type="spellStart"/>
      <w:r w:rsidRPr="00FB5198">
        <w:rPr>
          <w:rFonts w:cstheme="minorHAnsi"/>
          <w:b/>
          <w:bCs/>
          <w:sz w:val="22"/>
          <w:szCs w:val="22"/>
        </w:rPr>
        <w:t>wel</w:t>
      </w:r>
      <w:proofErr w:type="spellEnd"/>
    </w:p>
    <w:p w14:paraId="78BF9FF9" w14:textId="77777777" w:rsidR="008443F9" w:rsidRPr="00FB5198" w:rsidRDefault="008443F9" w:rsidP="00FB5198">
      <w:pPr>
        <w:widowControl w:val="0"/>
        <w:tabs>
          <w:tab w:val="left" w:pos="284"/>
          <w:tab w:val="left" w:pos="1701"/>
        </w:tabs>
        <w:autoSpaceDE w:val="0"/>
        <w:autoSpaceDN w:val="0"/>
        <w:adjustRightInd w:val="0"/>
        <w:spacing w:after="100" w:line="276" w:lineRule="auto"/>
        <w:ind w:left="1416" w:right="-1"/>
        <w:rPr>
          <w:rFonts w:cstheme="minorHAnsi"/>
          <w:sz w:val="22"/>
          <w:szCs w:val="22"/>
          <w:lang w:val="nl-NL"/>
        </w:rPr>
      </w:pPr>
      <w:r w:rsidRPr="00FB5198">
        <w:rPr>
          <w:rFonts w:cstheme="minorHAnsi"/>
          <w:sz w:val="22"/>
          <w:szCs w:val="22"/>
          <w:lang w:val="nl-NL"/>
        </w:rPr>
        <w:t xml:space="preserve">□ </w:t>
      </w:r>
      <w:r w:rsidRPr="00FB5198">
        <w:rPr>
          <w:rFonts w:cstheme="minorHAnsi"/>
          <w:b/>
          <w:bCs/>
          <w:sz w:val="22"/>
          <w:szCs w:val="22"/>
          <w:lang w:val="nl-NL"/>
        </w:rPr>
        <w:t>geen</w:t>
      </w:r>
      <w:r w:rsidRPr="00FB5198">
        <w:rPr>
          <w:rFonts w:cstheme="minorHAnsi"/>
          <w:sz w:val="22"/>
          <w:szCs w:val="22"/>
          <w:lang w:val="nl-NL"/>
        </w:rPr>
        <w:t xml:space="preserve"> </w:t>
      </w:r>
      <w:r w:rsidRPr="00FB5198">
        <w:rPr>
          <w:rFonts w:ascii="Tahoma" w:eastAsia="MS Gothic" w:hAnsi="Tahoma" w:cs="Tahoma"/>
          <w:sz w:val="22"/>
          <w:szCs w:val="22"/>
          <w:lang w:val="nl-NL"/>
        </w:rPr>
        <w:t> </w:t>
      </w:r>
      <w:r w:rsidRPr="00FB5198">
        <w:rPr>
          <w:rFonts w:cstheme="minorHAnsi"/>
          <w:sz w:val="22"/>
          <w:szCs w:val="22"/>
          <w:lang w:val="nl-NL"/>
        </w:rPr>
        <w:t>toestemming om mijn persoonsgegevens langer te bewaren en te gebruiken voor toekomstig onderzoek op het gebied van COVID-19</w:t>
      </w:r>
    </w:p>
    <w:p w14:paraId="6A691B60" w14:textId="77777777" w:rsidR="008443F9" w:rsidRPr="00FB5198" w:rsidRDefault="008443F9" w:rsidP="00FB5198">
      <w:pPr>
        <w:widowControl w:val="0"/>
        <w:numPr>
          <w:ilvl w:val="1"/>
          <w:numId w:val="36"/>
        </w:numPr>
        <w:autoSpaceDE w:val="0"/>
        <w:autoSpaceDN w:val="0"/>
        <w:adjustRightInd w:val="0"/>
        <w:spacing w:after="100" w:line="276" w:lineRule="auto"/>
        <w:ind w:left="357" w:right="-1" w:hanging="357"/>
        <w:rPr>
          <w:rFonts w:cstheme="minorHAnsi"/>
          <w:sz w:val="22"/>
          <w:szCs w:val="22"/>
        </w:rPr>
      </w:pPr>
      <w:r w:rsidRPr="00FB5198">
        <w:rPr>
          <w:rFonts w:cstheme="minorHAnsi"/>
          <w:sz w:val="22"/>
          <w:szCs w:val="22"/>
          <w:lang w:val="nl-NL"/>
        </w:rPr>
        <w:tab/>
      </w:r>
      <w:proofErr w:type="spellStart"/>
      <w:r w:rsidRPr="00FB5198">
        <w:rPr>
          <w:rFonts w:cstheme="minorHAnsi"/>
          <w:sz w:val="22"/>
          <w:szCs w:val="22"/>
        </w:rPr>
        <w:t>Ik</w:t>
      </w:r>
      <w:proofErr w:type="spellEnd"/>
      <w:r w:rsidRPr="00FB5198">
        <w:rPr>
          <w:rFonts w:cstheme="minorHAnsi"/>
          <w:sz w:val="22"/>
          <w:szCs w:val="22"/>
        </w:rPr>
        <w:t xml:space="preserve"> </w:t>
      </w:r>
      <w:proofErr w:type="spellStart"/>
      <w:r w:rsidRPr="00FB5198">
        <w:rPr>
          <w:rFonts w:cstheme="minorHAnsi"/>
          <w:sz w:val="22"/>
          <w:szCs w:val="22"/>
        </w:rPr>
        <w:t>geef</w:t>
      </w:r>
      <w:proofErr w:type="spellEnd"/>
      <w:r w:rsidRPr="00FB5198">
        <w:rPr>
          <w:rFonts w:cstheme="minorHAnsi"/>
          <w:sz w:val="22"/>
          <w:szCs w:val="22"/>
        </w:rPr>
        <w:t xml:space="preserve"> </w:t>
      </w:r>
      <w:r w:rsidRPr="00FB5198">
        <w:rPr>
          <w:rFonts w:cstheme="minorHAnsi"/>
          <w:sz w:val="22"/>
          <w:szCs w:val="22"/>
        </w:rPr>
        <w:tab/>
        <w:t xml:space="preserve">□ </w:t>
      </w:r>
      <w:proofErr w:type="spellStart"/>
      <w:r w:rsidRPr="00FB5198">
        <w:rPr>
          <w:rFonts w:cstheme="minorHAnsi"/>
          <w:b/>
          <w:bCs/>
          <w:sz w:val="22"/>
          <w:szCs w:val="22"/>
        </w:rPr>
        <w:t>wel</w:t>
      </w:r>
      <w:proofErr w:type="spellEnd"/>
    </w:p>
    <w:p w14:paraId="5D4C1EE5" w14:textId="15E480D0" w:rsidR="008443F9" w:rsidRPr="00FB5198" w:rsidRDefault="008443F9" w:rsidP="00FB5198">
      <w:pPr>
        <w:widowControl w:val="0"/>
        <w:tabs>
          <w:tab w:val="left" w:pos="284"/>
          <w:tab w:val="left" w:pos="1701"/>
        </w:tabs>
        <w:autoSpaceDE w:val="0"/>
        <w:autoSpaceDN w:val="0"/>
        <w:adjustRightInd w:val="0"/>
        <w:spacing w:after="100" w:line="276" w:lineRule="auto"/>
        <w:ind w:left="1416" w:right="-1"/>
        <w:rPr>
          <w:rFonts w:cstheme="minorHAnsi"/>
          <w:sz w:val="22"/>
          <w:szCs w:val="22"/>
          <w:lang w:val="nl-NL"/>
        </w:rPr>
      </w:pPr>
      <w:r w:rsidRPr="00FB5198">
        <w:rPr>
          <w:rFonts w:cstheme="minorHAnsi"/>
          <w:sz w:val="22"/>
          <w:szCs w:val="22"/>
          <w:lang w:val="nl-NL"/>
        </w:rPr>
        <w:t xml:space="preserve">□ </w:t>
      </w:r>
      <w:r w:rsidRPr="00FB5198">
        <w:rPr>
          <w:rFonts w:cstheme="minorHAnsi"/>
          <w:b/>
          <w:bCs/>
          <w:sz w:val="22"/>
          <w:szCs w:val="22"/>
          <w:lang w:val="nl-NL"/>
        </w:rPr>
        <w:t>geen</w:t>
      </w:r>
      <w:r w:rsidRPr="00FB5198">
        <w:rPr>
          <w:rFonts w:cstheme="minorHAnsi"/>
          <w:sz w:val="22"/>
          <w:szCs w:val="22"/>
          <w:lang w:val="nl-NL"/>
        </w:rPr>
        <w:t xml:space="preserve"> </w:t>
      </w:r>
      <w:r w:rsidRPr="00FB5198">
        <w:rPr>
          <w:rFonts w:ascii="Tahoma" w:eastAsia="MS Gothic" w:hAnsi="Tahoma" w:cs="Tahoma"/>
          <w:sz w:val="22"/>
          <w:szCs w:val="22"/>
          <w:lang w:val="nl-NL"/>
        </w:rPr>
        <w:t> </w:t>
      </w:r>
      <w:r w:rsidRPr="00FB5198">
        <w:rPr>
          <w:rFonts w:cstheme="minorHAnsi"/>
          <w:sz w:val="22"/>
          <w:szCs w:val="22"/>
          <w:lang w:val="nl-NL"/>
        </w:rPr>
        <w:t>toestemming om mijn</w:t>
      </w:r>
      <w:r w:rsidR="00E62BC7" w:rsidRPr="00E62BC7">
        <w:rPr>
          <w:rFonts w:cstheme="minorHAnsi"/>
          <w:sz w:val="22"/>
          <w:szCs w:val="22"/>
          <w:lang w:val="nl-NL"/>
        </w:rPr>
        <w:t xml:space="preserve"> lichaamsmateriaal van mij</w:t>
      </w:r>
      <w:r w:rsidRPr="00FB5198">
        <w:rPr>
          <w:rFonts w:cstheme="minorHAnsi"/>
          <w:sz w:val="22"/>
          <w:szCs w:val="22"/>
          <w:lang w:val="nl-NL"/>
        </w:rPr>
        <w:t xml:space="preserve"> na dit onderzoek te bewaren en om dit later nog voor meer onderzoek te gebruiken, zoals in de informatiebrief staat.</w:t>
      </w:r>
    </w:p>
    <w:p w14:paraId="4C4A1C0B" w14:textId="77777777" w:rsidR="008443F9" w:rsidRPr="00FB5198" w:rsidRDefault="008443F9" w:rsidP="00FB5198">
      <w:pPr>
        <w:widowControl w:val="0"/>
        <w:numPr>
          <w:ilvl w:val="1"/>
          <w:numId w:val="37"/>
        </w:numPr>
        <w:autoSpaceDE w:val="0"/>
        <w:autoSpaceDN w:val="0"/>
        <w:adjustRightInd w:val="0"/>
        <w:spacing w:after="100" w:line="276" w:lineRule="auto"/>
        <w:ind w:left="357" w:right="-1" w:hanging="357"/>
        <w:rPr>
          <w:rFonts w:cstheme="minorHAnsi"/>
          <w:b/>
          <w:bCs/>
          <w:sz w:val="22"/>
          <w:szCs w:val="22"/>
        </w:rPr>
      </w:pPr>
      <w:r w:rsidRPr="00FB5198">
        <w:rPr>
          <w:rFonts w:cstheme="minorHAnsi"/>
          <w:sz w:val="22"/>
          <w:szCs w:val="22"/>
          <w:lang w:val="nl-NL"/>
        </w:rPr>
        <w:tab/>
      </w:r>
      <w:proofErr w:type="spellStart"/>
      <w:r w:rsidRPr="00FB5198">
        <w:rPr>
          <w:rFonts w:cstheme="minorHAnsi"/>
          <w:sz w:val="22"/>
          <w:szCs w:val="22"/>
        </w:rPr>
        <w:t>Ik</w:t>
      </w:r>
      <w:proofErr w:type="spellEnd"/>
      <w:r w:rsidRPr="00FB5198">
        <w:rPr>
          <w:rFonts w:cstheme="minorHAnsi"/>
          <w:sz w:val="22"/>
          <w:szCs w:val="22"/>
        </w:rPr>
        <w:t xml:space="preserve"> </w:t>
      </w:r>
      <w:proofErr w:type="spellStart"/>
      <w:r w:rsidRPr="00FB5198">
        <w:rPr>
          <w:rFonts w:cstheme="minorHAnsi"/>
          <w:sz w:val="22"/>
          <w:szCs w:val="22"/>
        </w:rPr>
        <w:t>geef</w:t>
      </w:r>
      <w:proofErr w:type="spellEnd"/>
      <w:r w:rsidRPr="00FB5198">
        <w:rPr>
          <w:rFonts w:cstheme="minorHAnsi"/>
          <w:sz w:val="22"/>
          <w:szCs w:val="22"/>
        </w:rPr>
        <w:tab/>
        <w:t xml:space="preserve">□ </w:t>
      </w:r>
      <w:proofErr w:type="spellStart"/>
      <w:r w:rsidRPr="00FB5198">
        <w:rPr>
          <w:rFonts w:cstheme="minorHAnsi"/>
          <w:b/>
          <w:bCs/>
          <w:sz w:val="22"/>
          <w:szCs w:val="22"/>
        </w:rPr>
        <w:t>wel</w:t>
      </w:r>
      <w:proofErr w:type="spellEnd"/>
    </w:p>
    <w:p w14:paraId="5222BE91" w14:textId="01DFDB1D" w:rsidR="008443F9" w:rsidRDefault="008443F9" w:rsidP="00FB5198">
      <w:pPr>
        <w:widowControl w:val="0"/>
        <w:tabs>
          <w:tab w:val="left" w:pos="284"/>
          <w:tab w:val="left" w:pos="1701"/>
        </w:tabs>
        <w:autoSpaceDE w:val="0"/>
        <w:autoSpaceDN w:val="0"/>
        <w:adjustRightInd w:val="0"/>
        <w:spacing w:after="100" w:line="276" w:lineRule="auto"/>
        <w:ind w:left="1416" w:right="-1"/>
        <w:rPr>
          <w:rFonts w:cstheme="minorHAnsi"/>
          <w:sz w:val="22"/>
          <w:szCs w:val="22"/>
          <w:lang w:val="nl-NL"/>
        </w:rPr>
      </w:pPr>
      <w:r w:rsidRPr="00FB5198">
        <w:rPr>
          <w:rFonts w:cstheme="minorHAnsi"/>
          <w:sz w:val="22"/>
          <w:szCs w:val="22"/>
          <w:lang w:val="nl-NL"/>
        </w:rPr>
        <w:t xml:space="preserve">□ </w:t>
      </w:r>
      <w:r w:rsidRPr="00FB5198">
        <w:rPr>
          <w:rFonts w:cstheme="minorHAnsi"/>
          <w:b/>
          <w:bCs/>
          <w:sz w:val="22"/>
          <w:szCs w:val="22"/>
          <w:lang w:val="nl-NL"/>
        </w:rPr>
        <w:t xml:space="preserve">geen </w:t>
      </w:r>
      <w:r w:rsidRPr="00FB5198">
        <w:rPr>
          <w:rFonts w:ascii="Tahoma" w:eastAsia="MS Gothic" w:hAnsi="Tahoma" w:cs="Tahoma"/>
          <w:b/>
          <w:bCs/>
          <w:sz w:val="22"/>
          <w:szCs w:val="22"/>
          <w:lang w:val="nl-NL"/>
        </w:rPr>
        <w:t> </w:t>
      </w:r>
      <w:r w:rsidRPr="00FB5198">
        <w:rPr>
          <w:rFonts w:cstheme="minorHAnsi"/>
          <w:sz w:val="22"/>
          <w:szCs w:val="22"/>
          <w:lang w:val="nl-NL"/>
        </w:rPr>
        <w:t>toestemming om mij na dit onderzoek opnieuw te benaderen voor een vervolgonderzoek.</w:t>
      </w:r>
    </w:p>
    <w:p w14:paraId="1A139C4F" w14:textId="77777777" w:rsidR="00146826" w:rsidRPr="00FB5198" w:rsidRDefault="00146826" w:rsidP="00146826">
      <w:pPr>
        <w:widowControl w:val="0"/>
        <w:numPr>
          <w:ilvl w:val="1"/>
          <w:numId w:val="37"/>
        </w:numPr>
        <w:autoSpaceDE w:val="0"/>
        <w:autoSpaceDN w:val="0"/>
        <w:adjustRightInd w:val="0"/>
        <w:spacing w:after="100" w:line="276" w:lineRule="auto"/>
        <w:ind w:left="357" w:right="-1" w:hanging="357"/>
        <w:rPr>
          <w:rFonts w:cstheme="minorHAnsi"/>
          <w:b/>
          <w:bCs/>
          <w:sz w:val="22"/>
          <w:szCs w:val="22"/>
        </w:rPr>
      </w:pPr>
      <w:r w:rsidRPr="00FB5198">
        <w:rPr>
          <w:rFonts w:cstheme="minorHAnsi"/>
          <w:sz w:val="22"/>
          <w:szCs w:val="22"/>
          <w:lang w:val="nl-NL"/>
        </w:rPr>
        <w:tab/>
      </w:r>
      <w:proofErr w:type="spellStart"/>
      <w:r w:rsidRPr="00FB5198">
        <w:rPr>
          <w:rFonts w:cstheme="minorHAnsi"/>
          <w:sz w:val="22"/>
          <w:szCs w:val="22"/>
        </w:rPr>
        <w:t>Ik</w:t>
      </w:r>
      <w:proofErr w:type="spellEnd"/>
      <w:r w:rsidRPr="00FB5198">
        <w:rPr>
          <w:rFonts w:cstheme="minorHAnsi"/>
          <w:sz w:val="22"/>
          <w:szCs w:val="22"/>
        </w:rPr>
        <w:t xml:space="preserve"> </w:t>
      </w:r>
      <w:proofErr w:type="spellStart"/>
      <w:r w:rsidRPr="00FB5198">
        <w:rPr>
          <w:rFonts w:cstheme="minorHAnsi"/>
          <w:sz w:val="22"/>
          <w:szCs w:val="22"/>
        </w:rPr>
        <w:t>geef</w:t>
      </w:r>
      <w:proofErr w:type="spellEnd"/>
      <w:r w:rsidRPr="00FB5198">
        <w:rPr>
          <w:rFonts w:cstheme="minorHAnsi"/>
          <w:sz w:val="22"/>
          <w:szCs w:val="22"/>
        </w:rPr>
        <w:tab/>
        <w:t xml:space="preserve">□ </w:t>
      </w:r>
      <w:proofErr w:type="spellStart"/>
      <w:r w:rsidRPr="00FB5198">
        <w:rPr>
          <w:rFonts w:cstheme="minorHAnsi"/>
          <w:b/>
          <w:bCs/>
          <w:sz w:val="22"/>
          <w:szCs w:val="22"/>
        </w:rPr>
        <w:t>wel</w:t>
      </w:r>
      <w:proofErr w:type="spellEnd"/>
    </w:p>
    <w:p w14:paraId="0D052670" w14:textId="33C8D043" w:rsidR="00146826" w:rsidRPr="00FB5198" w:rsidRDefault="00146826" w:rsidP="00146826">
      <w:pPr>
        <w:widowControl w:val="0"/>
        <w:tabs>
          <w:tab w:val="left" w:pos="284"/>
          <w:tab w:val="left" w:pos="1701"/>
        </w:tabs>
        <w:autoSpaceDE w:val="0"/>
        <w:autoSpaceDN w:val="0"/>
        <w:adjustRightInd w:val="0"/>
        <w:spacing w:after="100" w:line="276" w:lineRule="auto"/>
        <w:ind w:left="1416" w:right="-1"/>
        <w:rPr>
          <w:rFonts w:cstheme="minorHAnsi"/>
          <w:sz w:val="22"/>
          <w:szCs w:val="22"/>
          <w:lang w:val="nl-NL"/>
        </w:rPr>
      </w:pPr>
      <w:r w:rsidRPr="00FB5198">
        <w:rPr>
          <w:rFonts w:cstheme="minorHAnsi"/>
          <w:sz w:val="22"/>
          <w:szCs w:val="22"/>
          <w:lang w:val="nl-NL"/>
        </w:rPr>
        <w:t xml:space="preserve">□ </w:t>
      </w:r>
      <w:r w:rsidRPr="00FB5198">
        <w:rPr>
          <w:rFonts w:cstheme="minorHAnsi"/>
          <w:b/>
          <w:bCs/>
          <w:sz w:val="22"/>
          <w:szCs w:val="22"/>
          <w:lang w:val="nl-NL"/>
        </w:rPr>
        <w:t xml:space="preserve">geen </w:t>
      </w:r>
      <w:r w:rsidRPr="00FB5198">
        <w:rPr>
          <w:rFonts w:ascii="Tahoma" w:eastAsia="MS Gothic" w:hAnsi="Tahoma" w:cs="Tahoma"/>
          <w:b/>
          <w:bCs/>
          <w:sz w:val="22"/>
          <w:szCs w:val="22"/>
          <w:lang w:val="nl-NL"/>
        </w:rPr>
        <w:t> </w:t>
      </w:r>
      <w:r w:rsidRPr="00FB5198">
        <w:rPr>
          <w:rFonts w:cstheme="minorHAnsi"/>
          <w:sz w:val="22"/>
          <w:szCs w:val="22"/>
          <w:lang w:val="nl-NL"/>
        </w:rPr>
        <w:t xml:space="preserve">toestemming om mij </w:t>
      </w:r>
      <w:r>
        <w:rPr>
          <w:rFonts w:cstheme="minorHAnsi"/>
          <w:sz w:val="22"/>
          <w:szCs w:val="22"/>
          <w:lang w:val="nl-NL"/>
        </w:rPr>
        <w:t>een vragenlijst te sturen 6 weken na bezoek/opname in het ziekenhuis.</w:t>
      </w:r>
    </w:p>
    <w:p w14:paraId="0732ABF2" w14:textId="77777777" w:rsidR="00E62BC7" w:rsidRPr="00F51D51" w:rsidRDefault="00E62BC7" w:rsidP="00FB5198">
      <w:pPr>
        <w:spacing w:line="276" w:lineRule="auto"/>
        <w:rPr>
          <w:rFonts w:cstheme="minorHAnsi"/>
          <w:b/>
          <w:bCs/>
          <w:sz w:val="22"/>
          <w:szCs w:val="22"/>
          <w:lang w:val="nl-NL"/>
        </w:rPr>
      </w:pPr>
    </w:p>
    <w:p w14:paraId="7F57DE8F" w14:textId="2FEE6DC5" w:rsidR="008443F9" w:rsidRDefault="008443F9" w:rsidP="00FB5198">
      <w:pPr>
        <w:widowControl w:val="0"/>
        <w:autoSpaceDE w:val="0"/>
        <w:autoSpaceDN w:val="0"/>
        <w:adjustRightInd w:val="0"/>
        <w:spacing w:after="160" w:line="276" w:lineRule="auto"/>
        <w:rPr>
          <w:rFonts w:cstheme="minorHAnsi"/>
          <w:b/>
          <w:bCs/>
          <w:sz w:val="22"/>
          <w:szCs w:val="22"/>
          <w:lang w:val="nl-NL"/>
        </w:rPr>
      </w:pPr>
      <w:r w:rsidRPr="00FB5198">
        <w:rPr>
          <w:rFonts w:cstheme="minorHAnsi"/>
          <w:b/>
          <w:bCs/>
          <w:sz w:val="22"/>
          <w:szCs w:val="22"/>
          <w:lang w:val="nl-NL"/>
        </w:rPr>
        <w:tab/>
        <w:t>Ik wil meedoen aan dit onderzoek.</w:t>
      </w:r>
      <w:r w:rsidR="00293373" w:rsidRPr="00C82D9E">
        <w:rPr>
          <w:noProof/>
          <w:lang w:val="nl-NL"/>
        </w:rPr>
        <w:t xml:space="preserve"> </w:t>
      </w:r>
    </w:p>
    <w:p w14:paraId="64744D8D" w14:textId="39EA5C81" w:rsidR="00E62BC7" w:rsidRDefault="00E62BC7" w:rsidP="00FB5198">
      <w:pPr>
        <w:widowControl w:val="0"/>
        <w:autoSpaceDE w:val="0"/>
        <w:autoSpaceDN w:val="0"/>
        <w:adjustRightInd w:val="0"/>
        <w:spacing w:after="160" w:line="276" w:lineRule="auto"/>
        <w:rPr>
          <w:rFonts w:cstheme="minorHAnsi"/>
          <w:b/>
          <w:bCs/>
          <w:sz w:val="22"/>
          <w:szCs w:val="22"/>
          <w:lang w:val="nl-NL"/>
        </w:rPr>
      </w:pPr>
    </w:p>
    <w:p w14:paraId="6EEB833F" w14:textId="4FA6F35B" w:rsidR="00146826" w:rsidRPr="00C82D9E" w:rsidRDefault="00146826" w:rsidP="00FB5198">
      <w:pPr>
        <w:widowControl w:val="0"/>
        <w:autoSpaceDE w:val="0"/>
        <w:autoSpaceDN w:val="0"/>
        <w:adjustRightInd w:val="0"/>
        <w:spacing w:after="160" w:line="276" w:lineRule="auto"/>
        <w:rPr>
          <w:rFonts w:cstheme="minorHAnsi"/>
          <w:bCs/>
          <w:sz w:val="22"/>
          <w:szCs w:val="22"/>
          <w:lang w:val="nl-NL"/>
        </w:rPr>
      </w:pPr>
      <w:r w:rsidRPr="00C82D9E">
        <w:rPr>
          <w:rFonts w:cstheme="minorHAnsi"/>
          <w:bCs/>
          <w:sz w:val="22"/>
          <w:szCs w:val="22"/>
          <w:lang w:val="nl-NL"/>
        </w:rPr>
        <w:tab/>
        <w:t xml:space="preserve">Mijn email adres is: </w:t>
      </w:r>
      <w:r w:rsidRPr="00C82D9E">
        <w:rPr>
          <w:rFonts w:cstheme="minorHAnsi"/>
          <w:bCs/>
          <w:sz w:val="22"/>
          <w:szCs w:val="22"/>
          <w:lang w:val="nl-NL"/>
        </w:rPr>
        <w:softHyphen/>
      </w:r>
      <w:r w:rsidRPr="00C82D9E">
        <w:rPr>
          <w:rFonts w:cstheme="minorHAnsi"/>
          <w:bCs/>
          <w:sz w:val="22"/>
          <w:szCs w:val="22"/>
          <w:lang w:val="nl-NL"/>
        </w:rPr>
        <w:softHyphen/>
      </w:r>
      <w:r w:rsidRPr="00C82D9E">
        <w:rPr>
          <w:rFonts w:cstheme="minorHAnsi"/>
          <w:bCs/>
          <w:sz w:val="22"/>
          <w:szCs w:val="22"/>
          <w:lang w:val="nl-NL"/>
        </w:rPr>
        <w:softHyphen/>
      </w:r>
      <w:r w:rsidRPr="00C82D9E">
        <w:rPr>
          <w:rFonts w:cstheme="minorHAnsi"/>
          <w:bCs/>
          <w:sz w:val="22"/>
          <w:szCs w:val="22"/>
          <w:lang w:val="nl-NL"/>
        </w:rPr>
        <w:softHyphen/>
      </w:r>
      <w:r w:rsidRPr="00C82D9E">
        <w:rPr>
          <w:rFonts w:cstheme="minorHAnsi"/>
          <w:bCs/>
          <w:sz w:val="22"/>
          <w:szCs w:val="22"/>
          <w:lang w:val="nl-NL"/>
        </w:rPr>
        <w:softHyphen/>
      </w:r>
      <w:r w:rsidRPr="00C82D9E">
        <w:rPr>
          <w:rFonts w:cstheme="minorHAnsi"/>
          <w:bCs/>
          <w:sz w:val="22"/>
          <w:szCs w:val="22"/>
          <w:lang w:val="nl-NL"/>
        </w:rPr>
        <w:softHyphen/>
      </w:r>
      <w:r w:rsidRPr="00C82D9E">
        <w:rPr>
          <w:rFonts w:cstheme="minorHAnsi"/>
          <w:bCs/>
          <w:sz w:val="22"/>
          <w:szCs w:val="22"/>
          <w:lang w:val="nl-NL"/>
        </w:rPr>
        <w:softHyphen/>
      </w:r>
      <w:r w:rsidRPr="00C82D9E">
        <w:rPr>
          <w:rFonts w:cstheme="minorHAnsi"/>
          <w:bCs/>
          <w:sz w:val="22"/>
          <w:szCs w:val="22"/>
          <w:lang w:val="nl-NL"/>
        </w:rPr>
        <w:softHyphen/>
      </w:r>
      <w:r w:rsidRPr="00C82D9E">
        <w:rPr>
          <w:rFonts w:cstheme="minorHAnsi"/>
          <w:bCs/>
          <w:sz w:val="22"/>
          <w:szCs w:val="22"/>
          <w:lang w:val="nl-NL"/>
        </w:rPr>
        <w:softHyphen/>
      </w:r>
      <w:r w:rsidRPr="00C82D9E">
        <w:rPr>
          <w:rFonts w:cstheme="minorHAnsi"/>
          <w:bCs/>
          <w:sz w:val="22"/>
          <w:szCs w:val="22"/>
          <w:lang w:val="nl-NL"/>
        </w:rPr>
        <w:softHyphen/>
      </w:r>
      <w:r w:rsidRPr="00C82D9E">
        <w:rPr>
          <w:rFonts w:cstheme="minorHAnsi"/>
          <w:bCs/>
          <w:sz w:val="22"/>
          <w:szCs w:val="22"/>
          <w:lang w:val="nl-NL"/>
        </w:rPr>
        <w:softHyphen/>
      </w:r>
      <w:r w:rsidRPr="00C82D9E">
        <w:rPr>
          <w:rFonts w:cstheme="minorHAnsi"/>
          <w:bCs/>
          <w:sz w:val="22"/>
          <w:szCs w:val="22"/>
          <w:lang w:val="nl-NL"/>
        </w:rPr>
        <w:softHyphen/>
      </w:r>
      <w:r w:rsidRPr="00C82D9E">
        <w:rPr>
          <w:rFonts w:cstheme="minorHAnsi"/>
          <w:bCs/>
          <w:sz w:val="22"/>
          <w:szCs w:val="22"/>
          <w:lang w:val="nl-NL"/>
        </w:rPr>
        <w:softHyphen/>
      </w:r>
      <w:r w:rsidRPr="00C82D9E">
        <w:rPr>
          <w:rFonts w:cstheme="minorHAnsi"/>
          <w:bCs/>
          <w:sz w:val="22"/>
          <w:szCs w:val="22"/>
          <w:lang w:val="nl-NL"/>
        </w:rPr>
        <w:softHyphen/>
      </w:r>
      <w:r w:rsidRPr="00C82D9E">
        <w:rPr>
          <w:rFonts w:cstheme="minorHAnsi"/>
          <w:bCs/>
          <w:sz w:val="22"/>
          <w:szCs w:val="22"/>
          <w:lang w:val="nl-NL"/>
        </w:rPr>
        <w:softHyphen/>
      </w:r>
      <w:r w:rsidRPr="00C82D9E">
        <w:rPr>
          <w:rFonts w:cstheme="minorHAnsi"/>
          <w:bCs/>
          <w:sz w:val="22"/>
          <w:szCs w:val="22"/>
          <w:lang w:val="nl-NL"/>
        </w:rPr>
        <w:softHyphen/>
      </w:r>
      <w:r w:rsidRPr="00C82D9E">
        <w:rPr>
          <w:rFonts w:cstheme="minorHAnsi"/>
          <w:bCs/>
          <w:sz w:val="22"/>
          <w:szCs w:val="22"/>
          <w:lang w:val="nl-NL"/>
        </w:rPr>
        <w:softHyphen/>
      </w:r>
      <w:r w:rsidRPr="00C82D9E">
        <w:rPr>
          <w:rFonts w:cstheme="minorHAnsi"/>
          <w:bCs/>
          <w:sz w:val="22"/>
          <w:szCs w:val="22"/>
          <w:lang w:val="nl-NL"/>
        </w:rPr>
        <w:softHyphen/>
      </w:r>
      <w:r w:rsidRPr="00C82D9E">
        <w:rPr>
          <w:rFonts w:cstheme="minorHAnsi"/>
          <w:bCs/>
          <w:sz w:val="22"/>
          <w:szCs w:val="22"/>
          <w:lang w:val="nl-NL"/>
        </w:rPr>
        <w:softHyphen/>
      </w:r>
      <w:r w:rsidRPr="00C82D9E">
        <w:rPr>
          <w:rFonts w:cstheme="minorHAnsi"/>
          <w:bCs/>
          <w:sz w:val="22"/>
          <w:szCs w:val="22"/>
          <w:lang w:val="nl-NL"/>
        </w:rPr>
        <w:softHyphen/>
      </w:r>
      <w:r w:rsidRPr="00C82D9E">
        <w:rPr>
          <w:rFonts w:cstheme="minorHAnsi"/>
          <w:bCs/>
          <w:sz w:val="22"/>
          <w:szCs w:val="22"/>
          <w:lang w:val="nl-NL"/>
        </w:rPr>
        <w:softHyphen/>
      </w:r>
      <w:r w:rsidRPr="00C82D9E">
        <w:rPr>
          <w:rFonts w:cstheme="minorHAnsi"/>
          <w:bCs/>
          <w:sz w:val="22"/>
          <w:szCs w:val="22"/>
          <w:lang w:val="nl-NL"/>
        </w:rPr>
        <w:softHyphen/>
      </w:r>
      <w:r w:rsidRPr="00C82D9E">
        <w:rPr>
          <w:rFonts w:cstheme="minorHAnsi"/>
          <w:bCs/>
          <w:sz w:val="22"/>
          <w:szCs w:val="22"/>
          <w:lang w:val="nl-NL"/>
        </w:rPr>
        <w:softHyphen/>
      </w:r>
      <w:r w:rsidRPr="00C82D9E">
        <w:rPr>
          <w:rFonts w:cstheme="minorHAnsi"/>
          <w:bCs/>
          <w:sz w:val="22"/>
          <w:szCs w:val="22"/>
          <w:lang w:val="nl-NL"/>
        </w:rPr>
        <w:softHyphen/>
      </w:r>
      <w:r w:rsidRPr="00C82D9E">
        <w:rPr>
          <w:rFonts w:cstheme="minorHAnsi"/>
          <w:bCs/>
          <w:sz w:val="22"/>
          <w:szCs w:val="22"/>
          <w:lang w:val="nl-NL"/>
        </w:rPr>
        <w:softHyphen/>
        <w:t>__________________________________________________________</w:t>
      </w:r>
    </w:p>
    <w:p w14:paraId="7A3C707F" w14:textId="77777777" w:rsidR="00146826" w:rsidRPr="00E62BC7" w:rsidRDefault="00146826" w:rsidP="00FB5198">
      <w:pPr>
        <w:widowControl w:val="0"/>
        <w:autoSpaceDE w:val="0"/>
        <w:autoSpaceDN w:val="0"/>
        <w:adjustRightInd w:val="0"/>
        <w:spacing w:after="160" w:line="276" w:lineRule="auto"/>
        <w:rPr>
          <w:rFonts w:cstheme="minorHAnsi"/>
          <w:b/>
          <w:bCs/>
          <w:sz w:val="22"/>
          <w:szCs w:val="22"/>
          <w:lang w:val="nl-NL"/>
        </w:rPr>
      </w:pPr>
    </w:p>
    <w:p w14:paraId="69021978" w14:textId="77777777" w:rsidR="008443F9" w:rsidRPr="00FB5198" w:rsidRDefault="008443F9" w:rsidP="00FB5198">
      <w:pPr>
        <w:widowControl w:val="0"/>
        <w:autoSpaceDE w:val="0"/>
        <w:autoSpaceDN w:val="0"/>
        <w:adjustRightInd w:val="0"/>
        <w:spacing w:after="160" w:line="276" w:lineRule="auto"/>
        <w:rPr>
          <w:rFonts w:cstheme="minorHAnsi"/>
          <w:sz w:val="22"/>
          <w:szCs w:val="22"/>
          <w:lang w:val="nl-NL"/>
        </w:rPr>
      </w:pPr>
      <w:r w:rsidRPr="00FB5198">
        <w:rPr>
          <w:rFonts w:cstheme="minorHAnsi"/>
          <w:sz w:val="22"/>
          <w:szCs w:val="22"/>
          <w:lang w:val="nl-NL"/>
        </w:rPr>
        <w:tab/>
        <w:t>Naam deelnemer:</w:t>
      </w:r>
      <w:r w:rsidRPr="00FB5198">
        <w:rPr>
          <w:rFonts w:cstheme="minorHAnsi"/>
          <w:sz w:val="22"/>
          <w:szCs w:val="22"/>
          <w:lang w:val="nl-NL"/>
        </w:rPr>
        <w:tab/>
      </w:r>
      <w:r w:rsidRPr="00FB5198">
        <w:rPr>
          <w:rFonts w:cstheme="minorHAnsi"/>
          <w:sz w:val="22"/>
          <w:szCs w:val="22"/>
          <w:lang w:val="nl-NL"/>
        </w:rPr>
        <w:tab/>
      </w:r>
      <w:r w:rsidRPr="00FB5198">
        <w:rPr>
          <w:rFonts w:cstheme="minorHAnsi"/>
          <w:sz w:val="22"/>
          <w:szCs w:val="22"/>
          <w:lang w:val="nl-NL"/>
        </w:rPr>
        <w:tab/>
      </w:r>
      <w:r w:rsidRPr="00FB5198">
        <w:rPr>
          <w:rFonts w:cstheme="minorHAnsi"/>
          <w:sz w:val="22"/>
          <w:szCs w:val="22"/>
          <w:lang w:val="nl-NL"/>
        </w:rPr>
        <w:tab/>
      </w:r>
    </w:p>
    <w:p w14:paraId="109804D0" w14:textId="77777777" w:rsidR="008443F9" w:rsidRPr="00FB5198" w:rsidRDefault="008443F9" w:rsidP="00FB5198">
      <w:pPr>
        <w:widowControl w:val="0"/>
        <w:autoSpaceDE w:val="0"/>
        <w:autoSpaceDN w:val="0"/>
        <w:adjustRightInd w:val="0"/>
        <w:spacing w:after="160" w:line="276" w:lineRule="auto"/>
        <w:rPr>
          <w:rFonts w:cstheme="minorHAnsi"/>
          <w:sz w:val="22"/>
          <w:szCs w:val="22"/>
          <w:lang w:val="nl-NL"/>
        </w:rPr>
      </w:pPr>
      <w:r w:rsidRPr="00FB5198">
        <w:rPr>
          <w:rFonts w:cstheme="minorHAnsi"/>
          <w:sz w:val="22"/>
          <w:szCs w:val="22"/>
          <w:lang w:val="nl-NL"/>
        </w:rPr>
        <w:tab/>
        <w:t>Handtekening:</w:t>
      </w:r>
      <w:r w:rsidRPr="00FB5198">
        <w:rPr>
          <w:rFonts w:cstheme="minorHAnsi"/>
          <w:sz w:val="22"/>
          <w:szCs w:val="22"/>
          <w:lang w:val="nl-NL"/>
        </w:rPr>
        <w:tab/>
      </w:r>
      <w:r w:rsidRPr="00FB5198">
        <w:rPr>
          <w:rFonts w:cstheme="minorHAnsi"/>
          <w:sz w:val="22"/>
          <w:szCs w:val="22"/>
          <w:lang w:val="nl-NL"/>
        </w:rPr>
        <w:tab/>
      </w:r>
      <w:r w:rsidRPr="00FB5198">
        <w:rPr>
          <w:rFonts w:cstheme="minorHAnsi"/>
          <w:sz w:val="22"/>
          <w:szCs w:val="22"/>
          <w:lang w:val="nl-NL"/>
        </w:rPr>
        <w:tab/>
      </w:r>
      <w:r w:rsidRPr="00FB5198">
        <w:rPr>
          <w:rFonts w:cstheme="minorHAnsi"/>
          <w:sz w:val="22"/>
          <w:szCs w:val="22"/>
          <w:lang w:val="nl-NL"/>
        </w:rPr>
        <w:tab/>
      </w:r>
      <w:r w:rsidRPr="00FB5198">
        <w:rPr>
          <w:rFonts w:cstheme="minorHAnsi"/>
          <w:sz w:val="22"/>
          <w:szCs w:val="22"/>
          <w:lang w:val="nl-NL"/>
        </w:rPr>
        <w:tab/>
      </w:r>
      <w:r w:rsidRPr="00FB5198">
        <w:rPr>
          <w:rFonts w:cstheme="minorHAnsi"/>
          <w:sz w:val="22"/>
          <w:szCs w:val="22"/>
          <w:lang w:val="nl-NL"/>
        </w:rPr>
        <w:tab/>
      </w:r>
      <w:r w:rsidRPr="00FB5198">
        <w:rPr>
          <w:rFonts w:cstheme="minorHAnsi"/>
          <w:sz w:val="22"/>
          <w:szCs w:val="22"/>
          <w:lang w:val="nl-NL"/>
        </w:rPr>
        <w:tab/>
        <w:t>Datum</w:t>
      </w:r>
      <w:r w:rsidRPr="00FB5198">
        <w:rPr>
          <w:rFonts w:cstheme="minorHAnsi"/>
          <w:sz w:val="22"/>
          <w:szCs w:val="22"/>
          <w:lang w:val="nl-NL"/>
        </w:rPr>
        <w:tab/>
        <w:t>: __ / __ / __</w:t>
      </w:r>
    </w:p>
    <w:p w14:paraId="32FD4879" w14:textId="77777777" w:rsidR="008443F9" w:rsidRPr="00FB5198" w:rsidRDefault="008443F9" w:rsidP="00FB5198">
      <w:pPr>
        <w:widowControl w:val="0"/>
        <w:autoSpaceDE w:val="0"/>
        <w:autoSpaceDN w:val="0"/>
        <w:adjustRightInd w:val="0"/>
        <w:spacing w:after="160" w:line="276" w:lineRule="auto"/>
        <w:rPr>
          <w:rFonts w:cstheme="minorHAnsi"/>
          <w:b/>
          <w:bCs/>
          <w:sz w:val="22"/>
          <w:szCs w:val="22"/>
          <w:u w:val="single"/>
          <w:lang w:val="nl-NL"/>
        </w:rPr>
      </w:pPr>
    </w:p>
    <w:p w14:paraId="39D22A8A" w14:textId="77777777" w:rsidR="008443F9" w:rsidRPr="00FB5198" w:rsidRDefault="008443F9" w:rsidP="00FB5198">
      <w:pPr>
        <w:widowControl w:val="0"/>
        <w:autoSpaceDE w:val="0"/>
        <w:autoSpaceDN w:val="0"/>
        <w:adjustRightInd w:val="0"/>
        <w:spacing w:after="160" w:line="276" w:lineRule="auto"/>
        <w:rPr>
          <w:rFonts w:cstheme="minorHAnsi"/>
          <w:b/>
          <w:bCs/>
          <w:sz w:val="22"/>
          <w:szCs w:val="22"/>
          <w:u w:val="single"/>
          <w:lang w:val="nl-NL"/>
        </w:rPr>
      </w:pPr>
      <w:r w:rsidRPr="00FB5198">
        <w:rPr>
          <w:rFonts w:cstheme="minorHAnsi"/>
          <w:b/>
          <w:bCs/>
          <w:sz w:val="22"/>
          <w:szCs w:val="22"/>
          <w:lang w:val="nl-NL"/>
        </w:rPr>
        <w:tab/>
      </w:r>
      <w:r w:rsidRPr="00FB5198">
        <w:rPr>
          <w:rFonts w:cstheme="minorHAnsi"/>
          <w:b/>
          <w:bCs/>
          <w:sz w:val="22"/>
          <w:szCs w:val="22"/>
          <w:u w:val="single"/>
          <w:lang w:val="nl-NL"/>
        </w:rPr>
        <w:t>Dit stuk is voor de onderzoeker:</w:t>
      </w:r>
    </w:p>
    <w:p w14:paraId="4EB6CF24" w14:textId="77777777" w:rsidR="008443F9" w:rsidRPr="00FB5198" w:rsidRDefault="008443F9" w:rsidP="00FB5198">
      <w:pPr>
        <w:widowControl w:val="0"/>
        <w:tabs>
          <w:tab w:val="left" w:pos="284"/>
          <w:tab w:val="left" w:pos="1701"/>
        </w:tabs>
        <w:autoSpaceDE w:val="0"/>
        <w:autoSpaceDN w:val="0"/>
        <w:adjustRightInd w:val="0"/>
        <w:spacing w:line="276" w:lineRule="auto"/>
        <w:ind w:right="-1"/>
        <w:rPr>
          <w:rFonts w:cstheme="minorHAnsi"/>
          <w:sz w:val="22"/>
          <w:szCs w:val="22"/>
          <w:lang w:val="nl-NL"/>
        </w:rPr>
      </w:pPr>
      <w:r w:rsidRPr="00FB5198">
        <w:rPr>
          <w:rFonts w:cstheme="minorHAnsi"/>
          <w:sz w:val="22"/>
          <w:szCs w:val="22"/>
          <w:lang w:val="nl-NL"/>
        </w:rPr>
        <w:t>Ik verklaar hierbij dat ik bovengenoemde persoon/personen volledig heb geïnformeerd over het genoemde onderzoek.</w:t>
      </w:r>
    </w:p>
    <w:p w14:paraId="56357E34" w14:textId="77777777" w:rsidR="008443F9" w:rsidRPr="00FB5198" w:rsidRDefault="008443F9" w:rsidP="00FB5198">
      <w:pPr>
        <w:widowControl w:val="0"/>
        <w:tabs>
          <w:tab w:val="left" w:pos="284"/>
          <w:tab w:val="left" w:pos="1701"/>
        </w:tabs>
        <w:autoSpaceDE w:val="0"/>
        <w:autoSpaceDN w:val="0"/>
        <w:adjustRightInd w:val="0"/>
        <w:spacing w:line="276" w:lineRule="auto"/>
        <w:ind w:right="-1"/>
        <w:rPr>
          <w:rFonts w:cstheme="minorHAnsi"/>
          <w:sz w:val="22"/>
          <w:szCs w:val="22"/>
          <w:lang w:val="nl-NL"/>
        </w:rPr>
      </w:pPr>
    </w:p>
    <w:p w14:paraId="5D3780D5" w14:textId="77777777" w:rsidR="008443F9" w:rsidRPr="00FB5198" w:rsidRDefault="008443F9" w:rsidP="00FB5198">
      <w:pPr>
        <w:widowControl w:val="0"/>
        <w:tabs>
          <w:tab w:val="left" w:pos="284"/>
          <w:tab w:val="left" w:pos="1701"/>
        </w:tabs>
        <w:autoSpaceDE w:val="0"/>
        <w:autoSpaceDN w:val="0"/>
        <w:adjustRightInd w:val="0"/>
        <w:spacing w:line="276" w:lineRule="auto"/>
        <w:ind w:right="-1"/>
        <w:rPr>
          <w:rFonts w:cstheme="minorHAnsi"/>
          <w:sz w:val="22"/>
          <w:szCs w:val="22"/>
          <w:lang w:val="nl-NL"/>
        </w:rPr>
      </w:pPr>
      <w:r w:rsidRPr="00FB5198">
        <w:rPr>
          <w:rFonts w:cstheme="minorHAnsi"/>
          <w:sz w:val="22"/>
          <w:szCs w:val="22"/>
          <w:lang w:val="nl-NL"/>
        </w:rPr>
        <w:t>Als er tijdens het onderzoek informatie bekend wordt die de toestemming van de ouder of voogd zou kunnen beïnvloeden, dan breng ik hem/haar daarvan tijdig op de hoogte.</w:t>
      </w:r>
    </w:p>
    <w:p w14:paraId="35565375" w14:textId="77777777" w:rsidR="008443F9" w:rsidRPr="00FB5198" w:rsidRDefault="008443F9" w:rsidP="00FB5198">
      <w:pPr>
        <w:widowControl w:val="0"/>
        <w:tabs>
          <w:tab w:val="left" w:pos="284"/>
          <w:tab w:val="left" w:pos="1701"/>
        </w:tabs>
        <w:autoSpaceDE w:val="0"/>
        <w:autoSpaceDN w:val="0"/>
        <w:adjustRightInd w:val="0"/>
        <w:spacing w:line="276" w:lineRule="auto"/>
        <w:ind w:right="-1"/>
        <w:rPr>
          <w:rFonts w:cstheme="minorHAnsi"/>
          <w:sz w:val="22"/>
          <w:szCs w:val="22"/>
          <w:lang w:val="nl-NL"/>
        </w:rPr>
      </w:pPr>
    </w:p>
    <w:p w14:paraId="4BCC6E71" w14:textId="77777777" w:rsidR="008443F9" w:rsidRPr="00FB5198" w:rsidRDefault="008443F9" w:rsidP="00FB5198">
      <w:pPr>
        <w:widowControl w:val="0"/>
        <w:tabs>
          <w:tab w:val="left" w:pos="284"/>
          <w:tab w:val="left" w:pos="1701"/>
        </w:tabs>
        <w:autoSpaceDE w:val="0"/>
        <w:autoSpaceDN w:val="0"/>
        <w:adjustRightInd w:val="0"/>
        <w:spacing w:line="276" w:lineRule="auto"/>
        <w:ind w:right="-1"/>
        <w:rPr>
          <w:rFonts w:cstheme="minorHAnsi"/>
          <w:sz w:val="22"/>
          <w:szCs w:val="22"/>
          <w:lang w:val="nl-NL"/>
        </w:rPr>
      </w:pPr>
      <w:r w:rsidRPr="00FB5198">
        <w:rPr>
          <w:rFonts w:cstheme="minorHAnsi"/>
          <w:sz w:val="22"/>
          <w:szCs w:val="22"/>
          <w:lang w:val="nl-NL"/>
        </w:rPr>
        <w:t>Naam onderzoeker (of diens vertegenwoordiger):</w:t>
      </w:r>
      <w:r w:rsidRPr="00FB5198">
        <w:rPr>
          <w:rFonts w:cstheme="minorHAnsi"/>
          <w:sz w:val="22"/>
          <w:szCs w:val="22"/>
          <w:lang w:val="nl-NL"/>
        </w:rPr>
        <w:tab/>
      </w:r>
      <w:r w:rsidRPr="00FB5198">
        <w:rPr>
          <w:rFonts w:cstheme="minorHAnsi"/>
          <w:sz w:val="22"/>
          <w:szCs w:val="22"/>
          <w:lang w:val="nl-NL"/>
        </w:rPr>
        <w:tab/>
      </w:r>
      <w:r w:rsidRPr="00FB5198">
        <w:rPr>
          <w:rFonts w:cstheme="minorHAnsi"/>
          <w:sz w:val="22"/>
          <w:szCs w:val="22"/>
          <w:lang w:val="nl-NL"/>
        </w:rPr>
        <w:tab/>
      </w:r>
      <w:r w:rsidRPr="00FB5198">
        <w:rPr>
          <w:rFonts w:cstheme="minorHAnsi"/>
          <w:sz w:val="22"/>
          <w:szCs w:val="22"/>
          <w:lang w:val="nl-NL"/>
        </w:rPr>
        <w:tab/>
      </w:r>
    </w:p>
    <w:p w14:paraId="7CB5D511" w14:textId="77777777" w:rsidR="008443F9" w:rsidRPr="00FB5198" w:rsidRDefault="008443F9" w:rsidP="00FB5198">
      <w:pPr>
        <w:widowControl w:val="0"/>
        <w:tabs>
          <w:tab w:val="left" w:pos="284"/>
          <w:tab w:val="left" w:pos="1701"/>
        </w:tabs>
        <w:autoSpaceDE w:val="0"/>
        <w:autoSpaceDN w:val="0"/>
        <w:adjustRightInd w:val="0"/>
        <w:spacing w:line="276" w:lineRule="auto"/>
        <w:ind w:right="-1"/>
        <w:rPr>
          <w:rFonts w:cstheme="minorHAnsi"/>
          <w:sz w:val="22"/>
          <w:szCs w:val="22"/>
          <w:lang w:val="nl-NL"/>
        </w:rPr>
      </w:pPr>
      <w:r w:rsidRPr="00FB5198">
        <w:rPr>
          <w:rFonts w:cstheme="minorHAnsi"/>
          <w:sz w:val="22"/>
          <w:szCs w:val="22"/>
          <w:lang w:val="nl-NL"/>
        </w:rPr>
        <w:t>Handtekening:</w:t>
      </w:r>
      <w:r w:rsidRPr="00FB5198">
        <w:rPr>
          <w:rFonts w:cstheme="minorHAnsi"/>
          <w:sz w:val="22"/>
          <w:szCs w:val="22"/>
          <w:lang w:val="nl-NL"/>
        </w:rPr>
        <w:tab/>
      </w:r>
      <w:r w:rsidRPr="00FB5198">
        <w:rPr>
          <w:rFonts w:cstheme="minorHAnsi"/>
          <w:sz w:val="22"/>
          <w:szCs w:val="22"/>
          <w:lang w:val="nl-NL"/>
        </w:rPr>
        <w:tab/>
      </w:r>
      <w:r w:rsidRPr="00FB5198">
        <w:rPr>
          <w:rFonts w:cstheme="minorHAnsi"/>
          <w:sz w:val="22"/>
          <w:szCs w:val="22"/>
          <w:lang w:val="nl-NL"/>
        </w:rPr>
        <w:tab/>
      </w:r>
      <w:r w:rsidRPr="00FB5198">
        <w:rPr>
          <w:rFonts w:cstheme="minorHAnsi"/>
          <w:sz w:val="22"/>
          <w:szCs w:val="22"/>
          <w:lang w:val="nl-NL"/>
        </w:rPr>
        <w:tab/>
      </w:r>
      <w:r w:rsidRPr="00FB5198">
        <w:rPr>
          <w:rFonts w:cstheme="minorHAnsi"/>
          <w:sz w:val="22"/>
          <w:szCs w:val="22"/>
          <w:lang w:val="nl-NL"/>
        </w:rPr>
        <w:tab/>
      </w:r>
      <w:r w:rsidRPr="00FB5198">
        <w:rPr>
          <w:rFonts w:cstheme="minorHAnsi"/>
          <w:sz w:val="22"/>
          <w:szCs w:val="22"/>
          <w:lang w:val="nl-NL"/>
        </w:rPr>
        <w:tab/>
      </w:r>
      <w:r w:rsidRPr="00FB5198">
        <w:rPr>
          <w:rFonts w:cstheme="minorHAnsi"/>
          <w:sz w:val="22"/>
          <w:szCs w:val="22"/>
          <w:lang w:val="nl-NL"/>
        </w:rPr>
        <w:tab/>
        <w:t>Datum: __ / __ / __</w:t>
      </w:r>
    </w:p>
    <w:p w14:paraId="66BBDC38" w14:textId="77777777" w:rsidR="008443F9" w:rsidRPr="00FB5198" w:rsidRDefault="008443F9" w:rsidP="00FB5198">
      <w:pPr>
        <w:widowControl w:val="0"/>
        <w:tabs>
          <w:tab w:val="left" w:pos="284"/>
          <w:tab w:val="left" w:pos="1701"/>
        </w:tabs>
        <w:autoSpaceDE w:val="0"/>
        <w:autoSpaceDN w:val="0"/>
        <w:adjustRightInd w:val="0"/>
        <w:spacing w:line="276" w:lineRule="auto"/>
        <w:ind w:right="-1"/>
        <w:rPr>
          <w:rFonts w:cstheme="minorHAnsi"/>
          <w:sz w:val="22"/>
          <w:szCs w:val="22"/>
          <w:lang w:val="nl-NL"/>
        </w:rPr>
      </w:pPr>
      <w:r w:rsidRPr="00FB5198">
        <w:rPr>
          <w:rFonts w:cstheme="minorHAnsi"/>
          <w:sz w:val="22"/>
          <w:szCs w:val="22"/>
          <w:lang w:val="nl-NL"/>
        </w:rPr>
        <w:t>-----------------------------------------------------------------------------------------------------------------</w:t>
      </w:r>
    </w:p>
    <w:p w14:paraId="4FFC31AD" w14:textId="77777777" w:rsidR="008443F9" w:rsidRPr="00FB5198" w:rsidRDefault="008443F9" w:rsidP="00FB5198">
      <w:pPr>
        <w:widowControl w:val="0"/>
        <w:tabs>
          <w:tab w:val="left" w:pos="284"/>
          <w:tab w:val="left" w:pos="1701"/>
        </w:tabs>
        <w:autoSpaceDE w:val="0"/>
        <w:autoSpaceDN w:val="0"/>
        <w:adjustRightInd w:val="0"/>
        <w:spacing w:line="276" w:lineRule="auto"/>
        <w:ind w:right="-1"/>
        <w:rPr>
          <w:rFonts w:cstheme="minorHAnsi"/>
          <w:sz w:val="22"/>
          <w:szCs w:val="22"/>
          <w:lang w:val="nl-NL"/>
        </w:rPr>
      </w:pPr>
      <w:r w:rsidRPr="00FB5198">
        <w:rPr>
          <w:rFonts w:cstheme="minorHAnsi"/>
          <w:sz w:val="22"/>
          <w:szCs w:val="22"/>
          <w:lang w:val="nl-NL"/>
        </w:rPr>
        <w:t xml:space="preserve">Aanvullende informatie is gegeven door: </w:t>
      </w:r>
    </w:p>
    <w:p w14:paraId="190A91D1" w14:textId="77777777" w:rsidR="008443F9" w:rsidRPr="00FB5198" w:rsidRDefault="008443F9" w:rsidP="00FB5198">
      <w:pPr>
        <w:widowControl w:val="0"/>
        <w:tabs>
          <w:tab w:val="left" w:pos="284"/>
          <w:tab w:val="left" w:pos="1701"/>
        </w:tabs>
        <w:autoSpaceDE w:val="0"/>
        <w:autoSpaceDN w:val="0"/>
        <w:adjustRightInd w:val="0"/>
        <w:spacing w:line="276" w:lineRule="auto"/>
        <w:ind w:right="-1"/>
        <w:rPr>
          <w:rFonts w:cstheme="minorHAnsi"/>
          <w:sz w:val="22"/>
          <w:szCs w:val="22"/>
          <w:lang w:val="nl-NL"/>
        </w:rPr>
      </w:pPr>
      <w:r w:rsidRPr="00FB5198">
        <w:rPr>
          <w:rFonts w:cstheme="minorHAnsi"/>
          <w:sz w:val="22"/>
          <w:szCs w:val="22"/>
          <w:lang w:val="nl-NL"/>
        </w:rPr>
        <w:t>Naam:</w:t>
      </w:r>
    </w:p>
    <w:p w14:paraId="4588BBD8" w14:textId="77777777" w:rsidR="008443F9" w:rsidRPr="00FB5198" w:rsidRDefault="008443F9" w:rsidP="00FB5198">
      <w:pPr>
        <w:widowControl w:val="0"/>
        <w:tabs>
          <w:tab w:val="left" w:pos="284"/>
          <w:tab w:val="left" w:pos="1701"/>
        </w:tabs>
        <w:autoSpaceDE w:val="0"/>
        <w:autoSpaceDN w:val="0"/>
        <w:adjustRightInd w:val="0"/>
        <w:spacing w:line="276" w:lineRule="auto"/>
        <w:ind w:right="-1"/>
        <w:rPr>
          <w:rFonts w:cstheme="minorHAnsi"/>
          <w:sz w:val="22"/>
          <w:szCs w:val="22"/>
          <w:lang w:val="nl-NL"/>
        </w:rPr>
      </w:pPr>
      <w:r w:rsidRPr="00FB5198">
        <w:rPr>
          <w:rFonts w:cstheme="minorHAnsi"/>
          <w:sz w:val="22"/>
          <w:szCs w:val="22"/>
          <w:lang w:val="nl-NL"/>
        </w:rPr>
        <w:t>Functie:</w:t>
      </w:r>
      <w:r w:rsidRPr="00FB5198">
        <w:rPr>
          <w:rFonts w:cstheme="minorHAnsi"/>
          <w:sz w:val="22"/>
          <w:szCs w:val="22"/>
          <w:lang w:val="nl-NL"/>
        </w:rPr>
        <w:tab/>
      </w:r>
      <w:r w:rsidRPr="00FB5198">
        <w:rPr>
          <w:rFonts w:cstheme="minorHAnsi"/>
          <w:sz w:val="22"/>
          <w:szCs w:val="22"/>
          <w:lang w:val="nl-NL"/>
        </w:rPr>
        <w:tab/>
      </w:r>
      <w:r w:rsidRPr="00FB5198">
        <w:rPr>
          <w:rFonts w:cstheme="minorHAnsi"/>
          <w:sz w:val="22"/>
          <w:szCs w:val="22"/>
          <w:lang w:val="nl-NL"/>
        </w:rPr>
        <w:tab/>
      </w:r>
      <w:r w:rsidRPr="00FB5198">
        <w:rPr>
          <w:rFonts w:cstheme="minorHAnsi"/>
          <w:sz w:val="22"/>
          <w:szCs w:val="22"/>
          <w:lang w:val="nl-NL"/>
        </w:rPr>
        <w:tab/>
      </w:r>
      <w:r w:rsidRPr="00FB5198">
        <w:rPr>
          <w:rFonts w:cstheme="minorHAnsi"/>
          <w:sz w:val="22"/>
          <w:szCs w:val="22"/>
          <w:lang w:val="nl-NL"/>
        </w:rPr>
        <w:tab/>
      </w:r>
    </w:p>
    <w:p w14:paraId="299B1ACC" w14:textId="77777777" w:rsidR="008443F9" w:rsidRPr="00FB5198" w:rsidRDefault="008443F9" w:rsidP="00FB5198">
      <w:pPr>
        <w:widowControl w:val="0"/>
        <w:tabs>
          <w:tab w:val="left" w:pos="284"/>
          <w:tab w:val="left" w:pos="1701"/>
        </w:tabs>
        <w:autoSpaceDE w:val="0"/>
        <w:autoSpaceDN w:val="0"/>
        <w:adjustRightInd w:val="0"/>
        <w:spacing w:line="276" w:lineRule="auto"/>
        <w:ind w:right="-1"/>
        <w:rPr>
          <w:rFonts w:cstheme="minorHAnsi"/>
          <w:sz w:val="22"/>
          <w:szCs w:val="22"/>
          <w:lang w:val="nl-NL"/>
        </w:rPr>
      </w:pPr>
      <w:r w:rsidRPr="00FB5198">
        <w:rPr>
          <w:rFonts w:cstheme="minorHAnsi"/>
          <w:sz w:val="22"/>
          <w:szCs w:val="22"/>
          <w:lang w:val="nl-NL"/>
        </w:rPr>
        <w:t>Handtekening</w:t>
      </w:r>
      <w:r w:rsidRPr="00FB5198">
        <w:rPr>
          <w:rFonts w:cstheme="minorHAnsi"/>
          <w:sz w:val="22"/>
          <w:szCs w:val="22"/>
          <w:lang w:val="nl-NL"/>
        </w:rPr>
        <w:tab/>
      </w:r>
      <w:r w:rsidRPr="00FB5198">
        <w:rPr>
          <w:rFonts w:cstheme="minorHAnsi"/>
          <w:sz w:val="22"/>
          <w:szCs w:val="22"/>
          <w:lang w:val="nl-NL"/>
        </w:rPr>
        <w:tab/>
      </w:r>
      <w:r w:rsidRPr="00FB5198">
        <w:rPr>
          <w:rFonts w:cstheme="minorHAnsi"/>
          <w:sz w:val="22"/>
          <w:szCs w:val="22"/>
          <w:lang w:val="nl-NL"/>
        </w:rPr>
        <w:tab/>
      </w:r>
      <w:r w:rsidRPr="00FB5198">
        <w:rPr>
          <w:rFonts w:cstheme="minorHAnsi"/>
          <w:sz w:val="22"/>
          <w:szCs w:val="22"/>
          <w:lang w:val="nl-NL"/>
        </w:rPr>
        <w:tab/>
      </w:r>
      <w:r w:rsidRPr="00FB5198">
        <w:rPr>
          <w:rFonts w:cstheme="minorHAnsi"/>
          <w:sz w:val="22"/>
          <w:szCs w:val="22"/>
          <w:lang w:val="nl-NL"/>
        </w:rPr>
        <w:tab/>
      </w:r>
      <w:r w:rsidRPr="00FB5198">
        <w:rPr>
          <w:rFonts w:cstheme="minorHAnsi"/>
          <w:sz w:val="22"/>
          <w:szCs w:val="22"/>
          <w:lang w:val="nl-NL"/>
        </w:rPr>
        <w:tab/>
      </w:r>
      <w:r w:rsidRPr="00FB5198">
        <w:rPr>
          <w:rFonts w:cstheme="minorHAnsi"/>
          <w:sz w:val="22"/>
          <w:szCs w:val="22"/>
          <w:lang w:val="nl-NL"/>
        </w:rPr>
        <w:tab/>
        <w:t>Datum: __ / __ / __</w:t>
      </w:r>
    </w:p>
    <w:p w14:paraId="3E5FC8F8" w14:textId="77777777" w:rsidR="008443F9" w:rsidRPr="00FB5198" w:rsidRDefault="008443F9" w:rsidP="00FB5198">
      <w:pPr>
        <w:widowControl w:val="0"/>
        <w:tabs>
          <w:tab w:val="left" w:pos="284"/>
          <w:tab w:val="left" w:pos="1701"/>
        </w:tabs>
        <w:autoSpaceDE w:val="0"/>
        <w:autoSpaceDN w:val="0"/>
        <w:adjustRightInd w:val="0"/>
        <w:spacing w:line="276" w:lineRule="auto"/>
        <w:ind w:right="-1"/>
        <w:rPr>
          <w:rFonts w:cstheme="minorHAnsi"/>
          <w:sz w:val="22"/>
          <w:szCs w:val="22"/>
          <w:lang w:val="nl-NL"/>
        </w:rPr>
      </w:pPr>
      <w:r w:rsidRPr="00FB5198">
        <w:rPr>
          <w:rFonts w:cstheme="minorHAnsi"/>
          <w:sz w:val="22"/>
          <w:szCs w:val="22"/>
          <w:lang w:val="nl-NL"/>
        </w:rPr>
        <w:t>-----------------------------------------------------------------------------------------------------------------</w:t>
      </w:r>
    </w:p>
    <w:p w14:paraId="7BADA928" w14:textId="77777777" w:rsidR="008443F9" w:rsidRPr="00F51D51" w:rsidRDefault="008443F9" w:rsidP="00FB5198">
      <w:pPr>
        <w:widowControl w:val="0"/>
        <w:autoSpaceDE w:val="0"/>
        <w:autoSpaceDN w:val="0"/>
        <w:adjustRightInd w:val="0"/>
        <w:spacing w:after="160" w:line="276" w:lineRule="auto"/>
        <w:rPr>
          <w:rFonts w:cstheme="minorHAnsi"/>
          <w:sz w:val="22"/>
          <w:szCs w:val="22"/>
          <w:lang w:val="nl-NL"/>
        </w:rPr>
      </w:pPr>
      <w:r w:rsidRPr="00F51D51">
        <w:rPr>
          <w:rFonts w:cstheme="minorHAnsi"/>
          <w:i/>
          <w:iCs/>
          <w:sz w:val="22"/>
          <w:szCs w:val="22"/>
          <w:lang w:val="nl-NL"/>
        </w:rPr>
        <w:t>De proefpersoon krijgt een volledige informatiebrief mee, samen met een getekende versie van het toestemmingsformulier.</w:t>
      </w:r>
    </w:p>
    <w:p w14:paraId="503F6648" w14:textId="77777777" w:rsidR="008443F9" w:rsidRPr="00FB5198" w:rsidRDefault="008443F9" w:rsidP="00FB5198">
      <w:pPr>
        <w:widowControl w:val="0"/>
        <w:autoSpaceDE w:val="0"/>
        <w:autoSpaceDN w:val="0"/>
        <w:adjustRightInd w:val="0"/>
        <w:spacing w:line="276" w:lineRule="auto"/>
        <w:ind w:right="-1"/>
        <w:rPr>
          <w:rFonts w:cstheme="minorHAnsi"/>
          <w:b/>
          <w:bCs/>
          <w:sz w:val="22"/>
          <w:szCs w:val="22"/>
          <w:lang w:val="nl-NL"/>
        </w:rPr>
      </w:pPr>
    </w:p>
    <w:p w14:paraId="2B43B0A6" w14:textId="77777777" w:rsidR="008443F9" w:rsidRPr="00FB5198" w:rsidRDefault="008443F9" w:rsidP="00FB5198">
      <w:pPr>
        <w:spacing w:line="276" w:lineRule="auto"/>
        <w:rPr>
          <w:rFonts w:cstheme="minorHAnsi"/>
          <w:sz w:val="22"/>
          <w:szCs w:val="22"/>
          <w:lang w:val="nl-NL"/>
        </w:rPr>
      </w:pPr>
    </w:p>
    <w:p w14:paraId="3DFEDB39" w14:textId="77777777" w:rsidR="00CE4BFC" w:rsidRPr="00FB5198" w:rsidRDefault="00CE4BFC" w:rsidP="00FB5198">
      <w:pPr>
        <w:widowControl w:val="0"/>
        <w:autoSpaceDE w:val="0"/>
        <w:autoSpaceDN w:val="0"/>
        <w:adjustRightInd w:val="0"/>
        <w:spacing w:line="276" w:lineRule="auto"/>
        <w:ind w:right="-1"/>
        <w:rPr>
          <w:rFonts w:cstheme="minorHAnsi"/>
          <w:b/>
          <w:bCs/>
          <w:sz w:val="22"/>
          <w:szCs w:val="22"/>
          <w:lang w:val="nl-NL"/>
        </w:rPr>
      </w:pPr>
    </w:p>
    <w:sectPr w:rsidR="00CE4BFC" w:rsidRPr="00FB5198">
      <w:headerReference w:type="default" r:id="rId32"/>
      <w:footerReference w:type="even" r:id="rId33"/>
      <w:footerReference w:type="default" r:id="rId34"/>
      <w:pgSz w:w="11905" w:h="16837"/>
      <w:pgMar w:top="1418" w:right="1418" w:bottom="1418" w:left="1418"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3DC787" w14:textId="77777777" w:rsidR="00C1502D" w:rsidRDefault="00C1502D" w:rsidP="00D14575">
      <w:r>
        <w:separator/>
      </w:r>
    </w:p>
  </w:endnote>
  <w:endnote w:type="continuationSeparator" w:id="0">
    <w:p w14:paraId="18F53509" w14:textId="77777777" w:rsidR="00C1502D" w:rsidRDefault="00C1502D" w:rsidP="00D14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17599615"/>
      <w:docPartObj>
        <w:docPartGallery w:val="Page Numbers (Bottom of Page)"/>
        <w:docPartUnique/>
      </w:docPartObj>
    </w:sdtPr>
    <w:sdtEndPr>
      <w:rPr>
        <w:rStyle w:val="PageNumber"/>
      </w:rPr>
    </w:sdtEndPr>
    <w:sdtContent>
      <w:p w14:paraId="462B62C5" w14:textId="77777777" w:rsidR="00AE2E8E" w:rsidRDefault="00AE2E8E" w:rsidP="00317B1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978F43D" w14:textId="77777777" w:rsidR="00AE2E8E" w:rsidRDefault="00AE2E8E" w:rsidP="00AE2E8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72817649"/>
      <w:docPartObj>
        <w:docPartGallery w:val="Page Numbers (Bottom of Page)"/>
        <w:docPartUnique/>
      </w:docPartObj>
    </w:sdtPr>
    <w:sdtEndPr>
      <w:rPr>
        <w:rStyle w:val="PageNumber"/>
      </w:rPr>
    </w:sdtEndPr>
    <w:sdtContent>
      <w:p w14:paraId="798F9D12" w14:textId="2FDF08AF" w:rsidR="00AE2E8E" w:rsidRDefault="00AE2E8E" w:rsidP="00317B1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1049A">
          <w:rPr>
            <w:rStyle w:val="PageNumber"/>
            <w:noProof/>
          </w:rPr>
          <w:t>18</w:t>
        </w:r>
        <w:r>
          <w:rPr>
            <w:rStyle w:val="PageNumber"/>
          </w:rPr>
          <w:fldChar w:fldCharType="end"/>
        </w:r>
      </w:p>
    </w:sdtContent>
  </w:sdt>
  <w:p w14:paraId="1589BCA5" w14:textId="0B9EFB24" w:rsidR="00AE2E8E" w:rsidRPr="00AE2E8E" w:rsidRDefault="00AE2E8E" w:rsidP="00AE2E8E">
    <w:pPr>
      <w:pStyle w:val="Footer"/>
      <w:ind w:right="360"/>
      <w:rPr>
        <w:lang w:val="nl-NL"/>
      </w:rPr>
    </w:pPr>
    <w:r>
      <w:rPr>
        <w:lang w:val="nl-NL"/>
      </w:rPr>
      <w:t xml:space="preserve">Versie </w:t>
    </w:r>
    <w:r w:rsidR="0078251A">
      <w:rPr>
        <w:lang w:val="nl-NL"/>
      </w:rPr>
      <w:t>4</w:t>
    </w:r>
    <w:r>
      <w:rPr>
        <w:lang w:val="nl-NL"/>
      </w:rPr>
      <w:t xml:space="preserve">, </w:t>
    </w:r>
    <w:r w:rsidR="0078251A">
      <w:rPr>
        <w:lang w:val="nl-NL"/>
      </w:rPr>
      <w:t>26 mei</w:t>
    </w:r>
    <w:r w:rsidR="00E62BC7">
      <w:rPr>
        <w:lang w:val="nl-NL"/>
      </w:rPr>
      <w:t xml:space="preserve"> </w:t>
    </w:r>
    <w:r>
      <w:rPr>
        <w:lang w:val="nl-NL"/>
      </w:rPr>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D45B6D" w14:textId="77777777" w:rsidR="00C1502D" w:rsidRDefault="00C1502D" w:rsidP="00D14575">
      <w:r>
        <w:separator/>
      </w:r>
    </w:p>
  </w:footnote>
  <w:footnote w:type="continuationSeparator" w:id="0">
    <w:p w14:paraId="60ED764A" w14:textId="77777777" w:rsidR="00C1502D" w:rsidRDefault="00C1502D" w:rsidP="00D145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27605" w14:textId="7A5BB287" w:rsidR="00293373" w:rsidRDefault="00293373">
    <w:pPr>
      <w:pStyle w:val="Header"/>
    </w:pPr>
    <w:r>
      <w:rPr>
        <w:noProof/>
        <w:lang w:val="nl-NL" w:eastAsia="nl-NL"/>
      </w:rPr>
      <w:drawing>
        <wp:anchor distT="0" distB="0" distL="114300" distR="114300" simplePos="0" relativeHeight="251659264" behindDoc="0" locked="0" layoutInCell="1" allowOverlap="1" wp14:anchorId="2ADCE1E0" wp14:editId="00EFACFD">
          <wp:simplePos x="0" y="0"/>
          <wp:positionH relativeFrom="margin">
            <wp:posOffset>5514975</wp:posOffset>
          </wp:positionH>
          <wp:positionV relativeFrom="paragraph">
            <wp:posOffset>-352425</wp:posOffset>
          </wp:positionV>
          <wp:extent cx="995712" cy="41910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5712" cy="4191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95903916"/>
    <w:lvl w:ilvl="0" w:tplc="66A68048">
      <w:start w:val="1"/>
      <w:numFmt w:val="decimal"/>
      <w:lvlText w:val="%1."/>
      <w:lvlJc w:val="left"/>
      <w:pPr>
        <w:ind w:left="720" w:hanging="360"/>
      </w:pPr>
      <w:rPr>
        <w:b/>
        <w:bCs/>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A"/>
    <w:multiLevelType w:val="hybridMultilevel"/>
    <w:tmpl w:val="0000000A"/>
    <w:lvl w:ilvl="0" w:tplc="0000038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0B"/>
    <w:multiLevelType w:val="hybridMultilevel"/>
    <w:tmpl w:val="0000000B"/>
    <w:lvl w:ilvl="0" w:tplc="000003E9">
      <w:start w:val="1"/>
      <w:numFmt w:val="bullet"/>
      <w:lvlText w:val="•"/>
      <w:lvlJc w:val="left"/>
      <w:pPr>
        <w:ind w:left="720" w:hanging="360"/>
      </w:pPr>
    </w:lvl>
    <w:lvl w:ilvl="1" w:tplc="000003EA">
      <w:start w:val="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0C"/>
    <w:multiLevelType w:val="hybridMultilevel"/>
    <w:tmpl w:val="0000000C"/>
    <w:lvl w:ilvl="0" w:tplc="0000044D">
      <w:start w:val="1"/>
      <w:numFmt w:val="bullet"/>
      <w:lvlText w:val="•"/>
      <w:lvlJc w:val="left"/>
      <w:pPr>
        <w:ind w:left="720" w:hanging="360"/>
      </w:pPr>
    </w:lvl>
    <w:lvl w:ilvl="1" w:tplc="0000044E">
      <w:start w:val="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0D"/>
    <w:multiLevelType w:val="hybridMultilevel"/>
    <w:tmpl w:val="0000000D"/>
    <w:lvl w:ilvl="0" w:tplc="000004B1">
      <w:start w:val="1"/>
      <w:numFmt w:val="decimal"/>
      <w:lvlText w:val="%1."/>
      <w:lvlJc w:val="left"/>
      <w:pPr>
        <w:ind w:left="720" w:hanging="360"/>
      </w:pPr>
    </w:lvl>
    <w:lvl w:ilvl="1" w:tplc="000004B2">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000E"/>
    <w:multiLevelType w:val="hybridMultilevel"/>
    <w:tmpl w:val="0000000E"/>
    <w:lvl w:ilvl="0" w:tplc="00000515">
      <w:start w:val="1"/>
      <w:numFmt w:val="bullet"/>
      <w:lvlText w:val="•"/>
      <w:lvlJc w:val="left"/>
      <w:pPr>
        <w:ind w:left="720" w:hanging="360"/>
      </w:pPr>
    </w:lvl>
    <w:lvl w:ilvl="1" w:tplc="00000516">
      <w:start w:val="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000F"/>
    <w:multiLevelType w:val="hybridMultilevel"/>
    <w:tmpl w:val="0000000F"/>
    <w:lvl w:ilvl="0" w:tplc="00000579">
      <w:start w:val="1"/>
      <w:numFmt w:val="bullet"/>
      <w:lvlText w:val="•"/>
      <w:lvlJc w:val="left"/>
      <w:pPr>
        <w:ind w:left="720" w:hanging="360"/>
      </w:pPr>
    </w:lvl>
    <w:lvl w:ilvl="1" w:tplc="0000057A">
      <w:start w:val="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0010"/>
    <w:multiLevelType w:val="hybridMultilevel"/>
    <w:tmpl w:val="00000010"/>
    <w:lvl w:ilvl="0" w:tplc="000005DD">
      <w:start w:val="1"/>
      <w:numFmt w:val="decimal"/>
      <w:lvlText w:val="%1."/>
      <w:lvlJc w:val="left"/>
      <w:pPr>
        <w:ind w:left="720" w:hanging="360"/>
      </w:pPr>
    </w:lvl>
    <w:lvl w:ilvl="1" w:tplc="000005DE">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000011"/>
    <w:multiLevelType w:val="hybridMultilevel"/>
    <w:tmpl w:val="7EF638F8"/>
    <w:lvl w:ilvl="0" w:tplc="00000641">
      <w:start w:val="1"/>
      <w:numFmt w:val="decimal"/>
      <w:lvlText w:val="%1."/>
      <w:lvlJc w:val="left"/>
      <w:pPr>
        <w:ind w:left="720" w:hanging="360"/>
      </w:pPr>
    </w:lvl>
    <w:lvl w:ilvl="1" w:tplc="00000642">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0012"/>
    <w:multiLevelType w:val="hybridMultilevel"/>
    <w:tmpl w:val="00000012"/>
    <w:lvl w:ilvl="0" w:tplc="000006A5">
      <w:start w:val="1"/>
      <w:numFmt w:val="bullet"/>
      <w:lvlText w:val="•"/>
      <w:lvlJc w:val="left"/>
      <w:pPr>
        <w:ind w:left="720" w:hanging="360"/>
      </w:pPr>
    </w:lvl>
    <w:lvl w:ilvl="1" w:tplc="000006A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0013"/>
    <w:multiLevelType w:val="hybridMultilevel"/>
    <w:tmpl w:val="00000013"/>
    <w:lvl w:ilvl="0" w:tplc="00000709">
      <w:start w:val="1"/>
      <w:numFmt w:val="bullet"/>
      <w:lvlText w:val="•"/>
      <w:lvlJc w:val="left"/>
      <w:pPr>
        <w:ind w:left="720" w:hanging="360"/>
      </w:pPr>
    </w:lvl>
    <w:lvl w:ilvl="1" w:tplc="0000070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0000014"/>
    <w:multiLevelType w:val="hybridMultilevel"/>
    <w:tmpl w:val="00000014"/>
    <w:lvl w:ilvl="0" w:tplc="0000076D">
      <w:start w:val="1"/>
      <w:numFmt w:val="decimal"/>
      <w:lvlText w:val="%1."/>
      <w:lvlJc w:val="left"/>
      <w:pPr>
        <w:ind w:left="720" w:hanging="360"/>
      </w:pPr>
    </w:lvl>
    <w:lvl w:ilvl="1" w:tplc="0000076E">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00000015"/>
    <w:multiLevelType w:val="hybridMultilevel"/>
    <w:tmpl w:val="00000015"/>
    <w:lvl w:ilvl="0" w:tplc="000007D1">
      <w:start w:val="1"/>
      <w:numFmt w:val="decimal"/>
      <w:lvlText w:val="%1."/>
      <w:lvlJc w:val="left"/>
      <w:pPr>
        <w:ind w:left="720" w:hanging="360"/>
      </w:pPr>
    </w:lvl>
    <w:lvl w:ilvl="1" w:tplc="000007D2">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00000016"/>
    <w:multiLevelType w:val="hybridMultilevel"/>
    <w:tmpl w:val="00000016"/>
    <w:lvl w:ilvl="0" w:tplc="00000835">
      <w:start w:val="1"/>
      <w:numFmt w:val="decimal"/>
      <w:lvlText w:val="%1."/>
      <w:lvlJc w:val="left"/>
      <w:pPr>
        <w:ind w:left="720" w:hanging="360"/>
      </w:pPr>
    </w:lvl>
    <w:lvl w:ilvl="1" w:tplc="00000836">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0000017"/>
    <w:multiLevelType w:val="hybridMultilevel"/>
    <w:tmpl w:val="00000017"/>
    <w:lvl w:ilvl="0" w:tplc="00000899">
      <w:start w:val="1"/>
      <w:numFmt w:val="decimal"/>
      <w:lvlText w:val="%1."/>
      <w:lvlJc w:val="left"/>
      <w:pPr>
        <w:ind w:left="720" w:hanging="360"/>
      </w:pPr>
    </w:lvl>
    <w:lvl w:ilvl="1" w:tplc="0000089A">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00000018"/>
    <w:multiLevelType w:val="hybridMultilevel"/>
    <w:tmpl w:val="00000018"/>
    <w:lvl w:ilvl="0" w:tplc="000008FD">
      <w:start w:val="1"/>
      <w:numFmt w:val="decimal"/>
      <w:lvlText w:val="%1."/>
      <w:lvlJc w:val="left"/>
      <w:pPr>
        <w:ind w:left="720" w:hanging="360"/>
      </w:pPr>
    </w:lvl>
    <w:lvl w:ilvl="1" w:tplc="000008FE">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00000019"/>
    <w:multiLevelType w:val="hybridMultilevel"/>
    <w:tmpl w:val="00000019"/>
    <w:lvl w:ilvl="0" w:tplc="00000961">
      <w:start w:val="1"/>
      <w:numFmt w:val="decimal"/>
      <w:lvlText w:val="%1."/>
      <w:lvlJc w:val="left"/>
      <w:pPr>
        <w:ind w:left="720" w:hanging="360"/>
      </w:pPr>
    </w:lvl>
    <w:lvl w:ilvl="1" w:tplc="00000962">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0000001A"/>
    <w:multiLevelType w:val="hybridMultilevel"/>
    <w:tmpl w:val="0000001A"/>
    <w:lvl w:ilvl="0" w:tplc="000009C5">
      <w:start w:val="16"/>
      <w:numFmt w:val="decimal"/>
      <w:lvlText w:val="%1."/>
      <w:lvlJc w:val="left"/>
      <w:pPr>
        <w:ind w:left="720" w:hanging="360"/>
      </w:pPr>
    </w:lvl>
    <w:lvl w:ilvl="1" w:tplc="000009C6">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0000001B"/>
    <w:multiLevelType w:val="hybridMultilevel"/>
    <w:tmpl w:val="0000001B"/>
    <w:lvl w:ilvl="0" w:tplc="00000A29">
      <w:start w:val="1"/>
      <w:numFmt w:val="bullet"/>
      <w:lvlText w:val="•"/>
      <w:lvlJc w:val="left"/>
      <w:pPr>
        <w:ind w:left="720" w:hanging="360"/>
      </w:pPr>
    </w:lvl>
    <w:lvl w:ilvl="1" w:tplc="00000A2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0000001C"/>
    <w:multiLevelType w:val="hybridMultilevel"/>
    <w:tmpl w:val="0000001C"/>
    <w:lvl w:ilvl="0" w:tplc="00000A8D">
      <w:start w:val="1"/>
      <w:numFmt w:val="bullet"/>
      <w:lvlText w:val="•"/>
      <w:lvlJc w:val="left"/>
      <w:pPr>
        <w:ind w:left="720" w:hanging="360"/>
      </w:pPr>
    </w:lvl>
    <w:lvl w:ilvl="1" w:tplc="00000A8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0000001D"/>
    <w:multiLevelType w:val="hybridMultilevel"/>
    <w:tmpl w:val="0000001D"/>
    <w:lvl w:ilvl="0" w:tplc="00000AF1">
      <w:start w:val="1"/>
      <w:numFmt w:val="bullet"/>
      <w:lvlText w:val="•"/>
      <w:lvlJc w:val="left"/>
      <w:pPr>
        <w:ind w:left="720" w:hanging="360"/>
      </w:pPr>
    </w:lvl>
    <w:lvl w:ilvl="1" w:tplc="00000AF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0000001E"/>
    <w:multiLevelType w:val="hybridMultilevel"/>
    <w:tmpl w:val="0000001E"/>
    <w:lvl w:ilvl="0" w:tplc="00000B55">
      <w:start w:val="1"/>
      <w:numFmt w:val="bullet"/>
      <w:lvlText w:val="•"/>
      <w:lvlJc w:val="left"/>
      <w:pPr>
        <w:ind w:left="720" w:hanging="360"/>
      </w:pPr>
    </w:lvl>
    <w:lvl w:ilvl="1" w:tplc="00000B5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0000001F"/>
    <w:multiLevelType w:val="hybridMultilevel"/>
    <w:tmpl w:val="0000001F"/>
    <w:lvl w:ilvl="0" w:tplc="00000BB9">
      <w:start w:val="1"/>
      <w:numFmt w:val="bullet"/>
      <w:lvlText w:val="•"/>
      <w:lvlJc w:val="left"/>
      <w:pPr>
        <w:ind w:left="720" w:hanging="360"/>
      </w:pPr>
    </w:lvl>
    <w:lvl w:ilvl="1" w:tplc="00000BB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00000020"/>
    <w:multiLevelType w:val="hybridMultilevel"/>
    <w:tmpl w:val="00000020"/>
    <w:lvl w:ilvl="0" w:tplc="00000C1D">
      <w:start w:val="1"/>
      <w:numFmt w:val="bullet"/>
      <w:lvlText w:val="•"/>
      <w:lvlJc w:val="left"/>
      <w:pPr>
        <w:ind w:left="720" w:hanging="360"/>
      </w:pPr>
    </w:lvl>
    <w:lvl w:ilvl="1" w:tplc="00000C1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00000021"/>
    <w:multiLevelType w:val="hybridMultilevel"/>
    <w:tmpl w:val="00000021"/>
    <w:lvl w:ilvl="0" w:tplc="00000C81">
      <w:start w:val="1"/>
      <w:numFmt w:val="bullet"/>
      <w:lvlText w:val="•"/>
      <w:lvlJc w:val="left"/>
      <w:pPr>
        <w:ind w:left="720" w:hanging="360"/>
      </w:pPr>
    </w:lvl>
    <w:lvl w:ilvl="1" w:tplc="00000C8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00000022"/>
    <w:multiLevelType w:val="hybridMultilevel"/>
    <w:tmpl w:val="00000022"/>
    <w:lvl w:ilvl="0" w:tplc="00000CE5">
      <w:start w:val="1"/>
      <w:numFmt w:val="bullet"/>
      <w:lvlText w:val="•"/>
      <w:lvlJc w:val="left"/>
      <w:pPr>
        <w:ind w:left="720" w:hanging="360"/>
      </w:pPr>
    </w:lvl>
    <w:lvl w:ilvl="1" w:tplc="00000CE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00000023"/>
    <w:multiLevelType w:val="hybridMultilevel"/>
    <w:tmpl w:val="00000023"/>
    <w:lvl w:ilvl="0" w:tplc="00000D49">
      <w:start w:val="1"/>
      <w:numFmt w:val="bullet"/>
      <w:lvlText w:val="•"/>
      <w:lvlJc w:val="left"/>
      <w:pPr>
        <w:ind w:left="720" w:hanging="360"/>
      </w:pPr>
    </w:lvl>
    <w:lvl w:ilvl="1" w:tplc="00000D4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00000024"/>
    <w:multiLevelType w:val="hybridMultilevel"/>
    <w:tmpl w:val="00000024"/>
    <w:lvl w:ilvl="0" w:tplc="00000DAD">
      <w:start w:val="1"/>
      <w:numFmt w:val="bullet"/>
      <w:lvlText w:val="•"/>
      <w:lvlJc w:val="left"/>
      <w:pPr>
        <w:ind w:left="720" w:hanging="360"/>
      </w:pPr>
    </w:lvl>
    <w:lvl w:ilvl="1" w:tplc="00000DA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00000025"/>
    <w:multiLevelType w:val="hybridMultilevel"/>
    <w:tmpl w:val="00000025"/>
    <w:lvl w:ilvl="0" w:tplc="00000E11">
      <w:start w:val="1"/>
      <w:numFmt w:val="bullet"/>
      <w:lvlText w:val="•"/>
      <w:lvlJc w:val="left"/>
      <w:pPr>
        <w:ind w:left="720" w:hanging="360"/>
      </w:pPr>
    </w:lvl>
    <w:lvl w:ilvl="1" w:tplc="00000E1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00000026"/>
    <w:multiLevelType w:val="hybridMultilevel"/>
    <w:tmpl w:val="00000026"/>
    <w:lvl w:ilvl="0" w:tplc="00000E75">
      <w:start w:val="1"/>
      <w:numFmt w:val="bullet"/>
      <w:lvlText w:val="•"/>
      <w:lvlJc w:val="left"/>
      <w:pPr>
        <w:ind w:left="720" w:hanging="360"/>
      </w:pPr>
    </w:lvl>
    <w:lvl w:ilvl="1" w:tplc="00000E7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00000027"/>
    <w:multiLevelType w:val="hybridMultilevel"/>
    <w:tmpl w:val="00000027"/>
    <w:lvl w:ilvl="0" w:tplc="00000ED9">
      <w:start w:val="1"/>
      <w:numFmt w:val="bullet"/>
      <w:lvlText w:val="•"/>
      <w:lvlJc w:val="left"/>
      <w:pPr>
        <w:ind w:left="720" w:hanging="360"/>
      </w:pPr>
    </w:lvl>
    <w:lvl w:ilvl="1" w:tplc="00000ED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00000028"/>
    <w:multiLevelType w:val="hybridMultilevel"/>
    <w:tmpl w:val="00000028"/>
    <w:lvl w:ilvl="0" w:tplc="00000F3D">
      <w:start w:val="1"/>
      <w:numFmt w:val="bullet"/>
      <w:lvlText w:val="•"/>
      <w:lvlJc w:val="left"/>
      <w:pPr>
        <w:ind w:left="720" w:hanging="360"/>
      </w:pPr>
    </w:lvl>
    <w:lvl w:ilvl="1" w:tplc="00000F3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00000029"/>
    <w:multiLevelType w:val="hybridMultilevel"/>
    <w:tmpl w:val="00000029"/>
    <w:lvl w:ilvl="0" w:tplc="00000FA1">
      <w:start w:val="1"/>
      <w:numFmt w:val="bullet"/>
      <w:lvlText w:val="•"/>
      <w:lvlJc w:val="left"/>
      <w:pPr>
        <w:ind w:left="720" w:hanging="360"/>
      </w:pPr>
    </w:lvl>
    <w:lvl w:ilvl="1" w:tplc="00000FA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0000002A"/>
    <w:multiLevelType w:val="hybridMultilevel"/>
    <w:tmpl w:val="0000002A"/>
    <w:lvl w:ilvl="0" w:tplc="00001005">
      <w:start w:val="1"/>
      <w:numFmt w:val="bullet"/>
      <w:lvlText w:val="•"/>
      <w:lvlJc w:val="left"/>
      <w:pPr>
        <w:ind w:left="720" w:hanging="360"/>
      </w:pPr>
    </w:lvl>
    <w:lvl w:ilvl="1" w:tplc="0000100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0000002B"/>
    <w:multiLevelType w:val="hybridMultilevel"/>
    <w:tmpl w:val="0000002B"/>
    <w:lvl w:ilvl="0" w:tplc="00001069">
      <w:start w:val="1"/>
      <w:numFmt w:val="bullet"/>
      <w:lvlText w:val="•"/>
      <w:lvlJc w:val="left"/>
      <w:pPr>
        <w:ind w:left="720" w:hanging="360"/>
      </w:pPr>
    </w:lvl>
    <w:lvl w:ilvl="1" w:tplc="0000106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0000002C"/>
    <w:multiLevelType w:val="hybridMultilevel"/>
    <w:tmpl w:val="0000002C"/>
    <w:lvl w:ilvl="0" w:tplc="000010CD">
      <w:start w:val="1"/>
      <w:numFmt w:val="bullet"/>
      <w:lvlText w:val="•"/>
      <w:lvlJc w:val="left"/>
      <w:pPr>
        <w:ind w:left="720" w:hanging="360"/>
      </w:pPr>
    </w:lvl>
    <w:lvl w:ilvl="1" w:tplc="000010C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0000002D"/>
    <w:multiLevelType w:val="hybridMultilevel"/>
    <w:tmpl w:val="0000002D"/>
    <w:lvl w:ilvl="0" w:tplc="00001131">
      <w:start w:val="1"/>
      <w:numFmt w:val="bullet"/>
      <w:lvlText w:val="•"/>
      <w:lvlJc w:val="left"/>
      <w:pPr>
        <w:ind w:left="720" w:hanging="360"/>
      </w:pPr>
    </w:lvl>
    <w:lvl w:ilvl="1" w:tplc="0000113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1D050FE2"/>
    <w:multiLevelType w:val="hybridMultilevel"/>
    <w:tmpl w:val="73DA1574"/>
    <w:lvl w:ilvl="0" w:tplc="42D2C1D2">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3F5A2D00"/>
    <w:multiLevelType w:val="hybridMultilevel"/>
    <w:tmpl w:val="75FA7ADE"/>
    <w:lvl w:ilvl="0" w:tplc="000001F5">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3613406"/>
    <w:multiLevelType w:val="hybridMultilevel"/>
    <w:tmpl w:val="19A42F2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8" w15:restartNumberingAfterBreak="0">
    <w:nsid w:val="744B1F8D"/>
    <w:multiLevelType w:val="hybridMultilevel"/>
    <w:tmpl w:val="A540F214"/>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8"/>
  </w:num>
  <w:num w:numId="48">
    <w:abstractNumId w:val="46"/>
  </w:num>
  <w:num w:numId="49">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trackRevisions/>
  <w:defaultTabStop w:val="708"/>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6297"/>
    <w:rsid w:val="0003392C"/>
    <w:rsid w:val="00101E33"/>
    <w:rsid w:val="0011336D"/>
    <w:rsid w:val="001430A6"/>
    <w:rsid w:val="00146826"/>
    <w:rsid w:val="00154795"/>
    <w:rsid w:val="00156FF4"/>
    <w:rsid w:val="00186BF4"/>
    <w:rsid w:val="001C506C"/>
    <w:rsid w:val="00204A1C"/>
    <w:rsid w:val="00245526"/>
    <w:rsid w:val="00293373"/>
    <w:rsid w:val="00293893"/>
    <w:rsid w:val="002B0163"/>
    <w:rsid w:val="002D49FC"/>
    <w:rsid w:val="002D7AE4"/>
    <w:rsid w:val="003C6CE4"/>
    <w:rsid w:val="00413B7C"/>
    <w:rsid w:val="00464C16"/>
    <w:rsid w:val="00467488"/>
    <w:rsid w:val="00515627"/>
    <w:rsid w:val="0071049A"/>
    <w:rsid w:val="0071146C"/>
    <w:rsid w:val="00712983"/>
    <w:rsid w:val="00735021"/>
    <w:rsid w:val="00780984"/>
    <w:rsid w:val="0078251A"/>
    <w:rsid w:val="0078689E"/>
    <w:rsid w:val="008443F9"/>
    <w:rsid w:val="00857C5C"/>
    <w:rsid w:val="008B52F4"/>
    <w:rsid w:val="009D29CB"/>
    <w:rsid w:val="00A8201B"/>
    <w:rsid w:val="00A9537A"/>
    <w:rsid w:val="00AC118F"/>
    <w:rsid w:val="00AE2E8E"/>
    <w:rsid w:val="00AE49C1"/>
    <w:rsid w:val="00B375AC"/>
    <w:rsid w:val="00B63B26"/>
    <w:rsid w:val="00B95D26"/>
    <w:rsid w:val="00C1502D"/>
    <w:rsid w:val="00C82D9E"/>
    <w:rsid w:val="00C86297"/>
    <w:rsid w:val="00CB5993"/>
    <w:rsid w:val="00CD1C9E"/>
    <w:rsid w:val="00CE4BFC"/>
    <w:rsid w:val="00D02770"/>
    <w:rsid w:val="00D1207B"/>
    <w:rsid w:val="00D14575"/>
    <w:rsid w:val="00D70B59"/>
    <w:rsid w:val="00E2180C"/>
    <w:rsid w:val="00E62BC7"/>
    <w:rsid w:val="00E92E08"/>
    <w:rsid w:val="00F36A6A"/>
    <w:rsid w:val="00F4319A"/>
    <w:rsid w:val="00F51D51"/>
    <w:rsid w:val="00FB5198"/>
    <w:rsid w:val="07952795"/>
    <w:rsid w:val="0D9C514D"/>
    <w:rsid w:val="13DC474F"/>
    <w:rsid w:val="140A73C1"/>
    <w:rsid w:val="153A28CB"/>
    <w:rsid w:val="1A12AE4E"/>
    <w:rsid w:val="1A811DD1"/>
    <w:rsid w:val="1B09E842"/>
    <w:rsid w:val="1FC0A779"/>
    <w:rsid w:val="22374C38"/>
    <w:rsid w:val="231CEF29"/>
    <w:rsid w:val="26520B93"/>
    <w:rsid w:val="29522084"/>
    <w:rsid w:val="2DDB81C7"/>
    <w:rsid w:val="3AE011E5"/>
    <w:rsid w:val="45B4C434"/>
    <w:rsid w:val="4D246B0A"/>
    <w:rsid w:val="516C438B"/>
    <w:rsid w:val="562844F7"/>
    <w:rsid w:val="56C1DA15"/>
    <w:rsid w:val="58005573"/>
    <w:rsid w:val="58E150E3"/>
    <w:rsid w:val="5CFDA843"/>
    <w:rsid w:val="63FA1A46"/>
    <w:rsid w:val="652861F6"/>
    <w:rsid w:val="6870980A"/>
    <w:rsid w:val="6BDEF849"/>
    <w:rsid w:val="77E0B5AC"/>
    <w:rsid w:val="796951FD"/>
    <w:rsid w:val="7A81A398"/>
    <w:rsid w:val="7ADB94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A983098"/>
  <w14:defaultImageDpi w14:val="0"/>
  <w15:docId w15:val="{577050DC-71EC-444F-8C7C-318A57745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8201B"/>
    <w:rPr>
      <w:sz w:val="16"/>
      <w:szCs w:val="16"/>
    </w:rPr>
  </w:style>
  <w:style w:type="paragraph" w:styleId="CommentText">
    <w:name w:val="annotation text"/>
    <w:basedOn w:val="Normal"/>
    <w:link w:val="CommentTextChar"/>
    <w:uiPriority w:val="99"/>
    <w:semiHidden/>
    <w:unhideWhenUsed/>
    <w:rsid w:val="00A8201B"/>
    <w:rPr>
      <w:sz w:val="20"/>
      <w:szCs w:val="20"/>
    </w:rPr>
  </w:style>
  <w:style w:type="character" w:customStyle="1" w:styleId="CommentTextChar">
    <w:name w:val="Comment Text Char"/>
    <w:basedOn w:val="DefaultParagraphFont"/>
    <w:link w:val="CommentText"/>
    <w:uiPriority w:val="99"/>
    <w:semiHidden/>
    <w:rsid w:val="00A8201B"/>
    <w:rPr>
      <w:sz w:val="20"/>
      <w:szCs w:val="20"/>
    </w:rPr>
  </w:style>
  <w:style w:type="paragraph" w:styleId="CommentSubject">
    <w:name w:val="annotation subject"/>
    <w:basedOn w:val="CommentText"/>
    <w:next w:val="CommentText"/>
    <w:link w:val="CommentSubjectChar"/>
    <w:uiPriority w:val="99"/>
    <w:semiHidden/>
    <w:unhideWhenUsed/>
    <w:rsid w:val="00A8201B"/>
    <w:rPr>
      <w:b/>
      <w:bCs/>
    </w:rPr>
  </w:style>
  <w:style w:type="character" w:customStyle="1" w:styleId="CommentSubjectChar">
    <w:name w:val="Comment Subject Char"/>
    <w:basedOn w:val="CommentTextChar"/>
    <w:link w:val="CommentSubject"/>
    <w:uiPriority w:val="99"/>
    <w:semiHidden/>
    <w:rsid w:val="00A8201B"/>
    <w:rPr>
      <w:b/>
      <w:bCs/>
      <w:sz w:val="20"/>
      <w:szCs w:val="20"/>
    </w:rPr>
  </w:style>
  <w:style w:type="paragraph" w:styleId="BalloonText">
    <w:name w:val="Balloon Text"/>
    <w:basedOn w:val="Normal"/>
    <w:link w:val="BalloonTextChar"/>
    <w:uiPriority w:val="99"/>
    <w:semiHidden/>
    <w:unhideWhenUsed/>
    <w:rsid w:val="00A8201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8201B"/>
    <w:rPr>
      <w:rFonts w:ascii="Times New Roman" w:hAnsi="Times New Roman" w:cs="Times New Roman"/>
      <w:sz w:val="18"/>
      <w:szCs w:val="18"/>
    </w:rPr>
  </w:style>
  <w:style w:type="paragraph" w:styleId="Header">
    <w:name w:val="header"/>
    <w:basedOn w:val="Normal"/>
    <w:link w:val="HeaderChar"/>
    <w:uiPriority w:val="99"/>
    <w:unhideWhenUsed/>
    <w:rsid w:val="00D14575"/>
    <w:pPr>
      <w:tabs>
        <w:tab w:val="center" w:pos="4513"/>
        <w:tab w:val="right" w:pos="9026"/>
      </w:tabs>
    </w:pPr>
  </w:style>
  <w:style w:type="character" w:customStyle="1" w:styleId="HeaderChar">
    <w:name w:val="Header Char"/>
    <w:basedOn w:val="DefaultParagraphFont"/>
    <w:link w:val="Header"/>
    <w:uiPriority w:val="99"/>
    <w:rsid w:val="00D14575"/>
  </w:style>
  <w:style w:type="paragraph" w:styleId="Footer">
    <w:name w:val="footer"/>
    <w:basedOn w:val="Normal"/>
    <w:link w:val="FooterChar"/>
    <w:uiPriority w:val="99"/>
    <w:unhideWhenUsed/>
    <w:rsid w:val="00D14575"/>
    <w:pPr>
      <w:tabs>
        <w:tab w:val="center" w:pos="4513"/>
        <w:tab w:val="right" w:pos="9026"/>
      </w:tabs>
    </w:pPr>
  </w:style>
  <w:style w:type="character" w:customStyle="1" w:styleId="FooterChar">
    <w:name w:val="Footer Char"/>
    <w:basedOn w:val="DefaultParagraphFont"/>
    <w:link w:val="Footer"/>
    <w:uiPriority w:val="99"/>
    <w:rsid w:val="00D14575"/>
  </w:style>
  <w:style w:type="paragraph" w:customStyle="1" w:styleId="paragraph">
    <w:name w:val="paragraph"/>
    <w:basedOn w:val="Normal"/>
    <w:rsid w:val="00D14575"/>
    <w:pPr>
      <w:spacing w:before="100" w:beforeAutospacing="1" w:after="100" w:afterAutospacing="1"/>
    </w:pPr>
    <w:rPr>
      <w:rFonts w:ascii="Times New Roman" w:eastAsia="Times New Roman" w:hAnsi="Times New Roman" w:cs="Times New Roman"/>
    </w:rPr>
  </w:style>
  <w:style w:type="character" w:customStyle="1" w:styleId="normaltextrun">
    <w:name w:val="normaltextrun"/>
    <w:rsid w:val="00D14575"/>
  </w:style>
  <w:style w:type="character" w:customStyle="1" w:styleId="eop">
    <w:name w:val="eop"/>
    <w:rsid w:val="00D14575"/>
  </w:style>
  <w:style w:type="character" w:customStyle="1" w:styleId="apple-converted-space">
    <w:name w:val="apple-converted-space"/>
    <w:rsid w:val="00467488"/>
  </w:style>
  <w:style w:type="character" w:customStyle="1" w:styleId="spellingerror">
    <w:name w:val="spellingerror"/>
    <w:rsid w:val="00467488"/>
  </w:style>
  <w:style w:type="character" w:styleId="Hyperlink">
    <w:name w:val="Hyperlink"/>
    <w:uiPriority w:val="99"/>
    <w:unhideWhenUsed/>
    <w:rsid w:val="00467488"/>
    <w:rPr>
      <w:color w:val="0000FF"/>
      <w:u w:val="single"/>
    </w:rPr>
  </w:style>
  <w:style w:type="character" w:customStyle="1" w:styleId="UnresolvedMention1">
    <w:name w:val="Unresolved Mention1"/>
    <w:basedOn w:val="DefaultParagraphFont"/>
    <w:uiPriority w:val="99"/>
    <w:semiHidden/>
    <w:unhideWhenUsed/>
    <w:rsid w:val="00154795"/>
    <w:rPr>
      <w:color w:val="605E5C"/>
      <w:shd w:val="clear" w:color="auto" w:fill="E1DFDD"/>
    </w:rPr>
  </w:style>
  <w:style w:type="character" w:customStyle="1" w:styleId="contextualspellingandgrammarerror">
    <w:name w:val="contextualspellingandgrammarerror"/>
    <w:rsid w:val="00154795"/>
  </w:style>
  <w:style w:type="character" w:styleId="PageNumber">
    <w:name w:val="page number"/>
    <w:basedOn w:val="DefaultParagraphFont"/>
    <w:uiPriority w:val="99"/>
    <w:semiHidden/>
    <w:unhideWhenUsed/>
    <w:rsid w:val="00AE2E8E"/>
  </w:style>
  <w:style w:type="paragraph" w:styleId="ListParagraph">
    <w:name w:val="List Paragraph"/>
    <w:basedOn w:val="Normal"/>
    <w:uiPriority w:val="34"/>
    <w:qFormat/>
    <w:rsid w:val="008443F9"/>
    <w:pPr>
      <w:spacing w:after="200" w:line="276" w:lineRule="auto"/>
      <w:ind w:left="720"/>
      <w:contextualSpacing/>
    </w:pPr>
    <w:rPr>
      <w:rFonts w:ascii="Calibri" w:eastAsia="Times New Roman" w:hAnsi="Calibri" w:cs="Times New Roman"/>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964620">
      <w:bodyDiv w:val="1"/>
      <w:marLeft w:val="0"/>
      <w:marRight w:val="0"/>
      <w:marTop w:val="0"/>
      <w:marBottom w:val="0"/>
      <w:divBdr>
        <w:top w:val="none" w:sz="0" w:space="0" w:color="auto"/>
        <w:left w:val="none" w:sz="0" w:space="0" w:color="auto"/>
        <w:bottom w:val="none" w:sz="0" w:space="0" w:color="auto"/>
        <w:right w:val="none" w:sz="0" w:space="0" w:color="auto"/>
      </w:divBdr>
    </w:div>
    <w:div w:id="457181870">
      <w:bodyDiv w:val="1"/>
      <w:marLeft w:val="0"/>
      <w:marRight w:val="0"/>
      <w:marTop w:val="0"/>
      <w:marBottom w:val="0"/>
      <w:divBdr>
        <w:top w:val="none" w:sz="0" w:space="0" w:color="auto"/>
        <w:left w:val="none" w:sz="0" w:space="0" w:color="auto"/>
        <w:bottom w:val="none" w:sz="0" w:space="0" w:color="auto"/>
        <w:right w:val="none" w:sz="0" w:space="0" w:color="auto"/>
      </w:divBdr>
      <w:divsChild>
        <w:div w:id="369261387">
          <w:marLeft w:val="0"/>
          <w:marRight w:val="0"/>
          <w:marTop w:val="0"/>
          <w:marBottom w:val="0"/>
          <w:divBdr>
            <w:top w:val="none" w:sz="0" w:space="0" w:color="auto"/>
            <w:left w:val="none" w:sz="0" w:space="0" w:color="auto"/>
            <w:bottom w:val="none" w:sz="0" w:space="0" w:color="auto"/>
            <w:right w:val="none" w:sz="0" w:space="0" w:color="auto"/>
          </w:divBdr>
          <w:divsChild>
            <w:div w:id="962885901">
              <w:marLeft w:val="0"/>
              <w:marRight w:val="0"/>
              <w:marTop w:val="0"/>
              <w:marBottom w:val="0"/>
              <w:divBdr>
                <w:top w:val="none" w:sz="0" w:space="0" w:color="auto"/>
                <w:left w:val="none" w:sz="0" w:space="0" w:color="auto"/>
                <w:bottom w:val="none" w:sz="0" w:space="0" w:color="auto"/>
                <w:right w:val="none" w:sz="0" w:space="0" w:color="auto"/>
              </w:divBdr>
            </w:div>
            <w:div w:id="396903009">
              <w:marLeft w:val="0"/>
              <w:marRight w:val="0"/>
              <w:marTop w:val="0"/>
              <w:marBottom w:val="0"/>
              <w:divBdr>
                <w:top w:val="none" w:sz="0" w:space="0" w:color="auto"/>
                <w:left w:val="none" w:sz="0" w:space="0" w:color="auto"/>
                <w:bottom w:val="none" w:sz="0" w:space="0" w:color="auto"/>
                <w:right w:val="none" w:sz="0" w:space="0" w:color="auto"/>
              </w:divBdr>
            </w:div>
          </w:divsChild>
        </w:div>
        <w:div w:id="661666016">
          <w:marLeft w:val="0"/>
          <w:marRight w:val="0"/>
          <w:marTop w:val="0"/>
          <w:marBottom w:val="0"/>
          <w:divBdr>
            <w:top w:val="none" w:sz="0" w:space="0" w:color="auto"/>
            <w:left w:val="none" w:sz="0" w:space="0" w:color="auto"/>
            <w:bottom w:val="none" w:sz="0" w:space="0" w:color="auto"/>
            <w:right w:val="none" w:sz="0" w:space="0" w:color="auto"/>
          </w:divBdr>
          <w:divsChild>
            <w:div w:id="527762197">
              <w:marLeft w:val="0"/>
              <w:marRight w:val="0"/>
              <w:marTop w:val="0"/>
              <w:marBottom w:val="0"/>
              <w:divBdr>
                <w:top w:val="none" w:sz="0" w:space="0" w:color="auto"/>
                <w:left w:val="none" w:sz="0" w:space="0" w:color="auto"/>
                <w:bottom w:val="none" w:sz="0" w:space="0" w:color="auto"/>
                <w:right w:val="none" w:sz="0" w:space="0" w:color="auto"/>
              </w:divBdr>
            </w:div>
            <w:div w:id="1261178396">
              <w:marLeft w:val="0"/>
              <w:marRight w:val="0"/>
              <w:marTop w:val="0"/>
              <w:marBottom w:val="0"/>
              <w:divBdr>
                <w:top w:val="none" w:sz="0" w:space="0" w:color="auto"/>
                <w:left w:val="none" w:sz="0" w:space="0" w:color="auto"/>
                <w:bottom w:val="none" w:sz="0" w:space="0" w:color="auto"/>
                <w:right w:val="none" w:sz="0" w:space="0" w:color="auto"/>
              </w:divBdr>
            </w:div>
            <w:div w:id="1093086532">
              <w:marLeft w:val="0"/>
              <w:marRight w:val="0"/>
              <w:marTop w:val="0"/>
              <w:marBottom w:val="0"/>
              <w:divBdr>
                <w:top w:val="none" w:sz="0" w:space="0" w:color="auto"/>
                <w:left w:val="none" w:sz="0" w:space="0" w:color="auto"/>
                <w:bottom w:val="none" w:sz="0" w:space="0" w:color="auto"/>
                <w:right w:val="none" w:sz="0" w:space="0" w:color="auto"/>
              </w:divBdr>
            </w:div>
            <w:div w:id="576205378">
              <w:marLeft w:val="0"/>
              <w:marRight w:val="0"/>
              <w:marTop w:val="0"/>
              <w:marBottom w:val="0"/>
              <w:divBdr>
                <w:top w:val="none" w:sz="0" w:space="0" w:color="auto"/>
                <w:left w:val="none" w:sz="0" w:space="0" w:color="auto"/>
                <w:bottom w:val="none" w:sz="0" w:space="0" w:color="auto"/>
                <w:right w:val="none" w:sz="0" w:space="0" w:color="auto"/>
              </w:divBdr>
            </w:div>
            <w:div w:id="821118142">
              <w:marLeft w:val="0"/>
              <w:marRight w:val="0"/>
              <w:marTop w:val="0"/>
              <w:marBottom w:val="0"/>
              <w:divBdr>
                <w:top w:val="none" w:sz="0" w:space="0" w:color="auto"/>
                <w:left w:val="none" w:sz="0" w:space="0" w:color="auto"/>
                <w:bottom w:val="none" w:sz="0" w:space="0" w:color="auto"/>
                <w:right w:val="none" w:sz="0" w:space="0" w:color="auto"/>
              </w:divBdr>
            </w:div>
            <w:div w:id="1518232111">
              <w:marLeft w:val="0"/>
              <w:marRight w:val="0"/>
              <w:marTop w:val="0"/>
              <w:marBottom w:val="0"/>
              <w:divBdr>
                <w:top w:val="none" w:sz="0" w:space="0" w:color="auto"/>
                <w:left w:val="none" w:sz="0" w:space="0" w:color="auto"/>
                <w:bottom w:val="none" w:sz="0" w:space="0" w:color="auto"/>
                <w:right w:val="none" w:sz="0" w:space="0" w:color="auto"/>
              </w:divBdr>
            </w:div>
            <w:div w:id="1065682044">
              <w:marLeft w:val="0"/>
              <w:marRight w:val="0"/>
              <w:marTop w:val="0"/>
              <w:marBottom w:val="0"/>
              <w:divBdr>
                <w:top w:val="none" w:sz="0" w:space="0" w:color="auto"/>
                <w:left w:val="none" w:sz="0" w:space="0" w:color="auto"/>
                <w:bottom w:val="none" w:sz="0" w:space="0" w:color="auto"/>
                <w:right w:val="none" w:sz="0" w:space="0" w:color="auto"/>
              </w:divBdr>
            </w:div>
            <w:div w:id="320617515">
              <w:marLeft w:val="0"/>
              <w:marRight w:val="0"/>
              <w:marTop w:val="0"/>
              <w:marBottom w:val="0"/>
              <w:divBdr>
                <w:top w:val="none" w:sz="0" w:space="0" w:color="auto"/>
                <w:left w:val="none" w:sz="0" w:space="0" w:color="auto"/>
                <w:bottom w:val="none" w:sz="0" w:space="0" w:color="auto"/>
                <w:right w:val="none" w:sz="0" w:space="0" w:color="auto"/>
              </w:divBdr>
            </w:div>
            <w:div w:id="1396929773">
              <w:marLeft w:val="0"/>
              <w:marRight w:val="0"/>
              <w:marTop w:val="0"/>
              <w:marBottom w:val="0"/>
              <w:divBdr>
                <w:top w:val="none" w:sz="0" w:space="0" w:color="auto"/>
                <w:left w:val="none" w:sz="0" w:space="0" w:color="auto"/>
                <w:bottom w:val="none" w:sz="0" w:space="0" w:color="auto"/>
                <w:right w:val="none" w:sz="0" w:space="0" w:color="auto"/>
              </w:divBdr>
            </w:div>
            <w:div w:id="1314871033">
              <w:marLeft w:val="0"/>
              <w:marRight w:val="0"/>
              <w:marTop w:val="0"/>
              <w:marBottom w:val="0"/>
              <w:divBdr>
                <w:top w:val="none" w:sz="0" w:space="0" w:color="auto"/>
                <w:left w:val="none" w:sz="0" w:space="0" w:color="auto"/>
                <w:bottom w:val="none" w:sz="0" w:space="0" w:color="auto"/>
                <w:right w:val="none" w:sz="0" w:space="0" w:color="auto"/>
              </w:divBdr>
            </w:div>
            <w:div w:id="513307034">
              <w:marLeft w:val="0"/>
              <w:marRight w:val="0"/>
              <w:marTop w:val="0"/>
              <w:marBottom w:val="0"/>
              <w:divBdr>
                <w:top w:val="none" w:sz="0" w:space="0" w:color="auto"/>
                <w:left w:val="none" w:sz="0" w:space="0" w:color="auto"/>
                <w:bottom w:val="none" w:sz="0" w:space="0" w:color="auto"/>
                <w:right w:val="none" w:sz="0" w:space="0" w:color="auto"/>
              </w:divBdr>
            </w:div>
            <w:div w:id="1044672176">
              <w:marLeft w:val="0"/>
              <w:marRight w:val="0"/>
              <w:marTop w:val="0"/>
              <w:marBottom w:val="0"/>
              <w:divBdr>
                <w:top w:val="none" w:sz="0" w:space="0" w:color="auto"/>
                <w:left w:val="none" w:sz="0" w:space="0" w:color="auto"/>
                <w:bottom w:val="none" w:sz="0" w:space="0" w:color="auto"/>
                <w:right w:val="none" w:sz="0" w:space="0" w:color="auto"/>
              </w:divBdr>
            </w:div>
            <w:div w:id="198142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55412">
      <w:bodyDiv w:val="1"/>
      <w:marLeft w:val="0"/>
      <w:marRight w:val="0"/>
      <w:marTop w:val="0"/>
      <w:marBottom w:val="0"/>
      <w:divBdr>
        <w:top w:val="none" w:sz="0" w:space="0" w:color="auto"/>
        <w:left w:val="none" w:sz="0" w:space="0" w:color="auto"/>
        <w:bottom w:val="none" w:sz="0" w:space="0" w:color="auto"/>
        <w:right w:val="none" w:sz="0" w:space="0" w:color="auto"/>
      </w:divBdr>
      <w:divsChild>
        <w:div w:id="2060978112">
          <w:marLeft w:val="0"/>
          <w:marRight w:val="0"/>
          <w:marTop w:val="0"/>
          <w:marBottom w:val="0"/>
          <w:divBdr>
            <w:top w:val="none" w:sz="0" w:space="0" w:color="auto"/>
            <w:left w:val="none" w:sz="0" w:space="0" w:color="auto"/>
            <w:bottom w:val="none" w:sz="0" w:space="0" w:color="auto"/>
            <w:right w:val="none" w:sz="0" w:space="0" w:color="auto"/>
          </w:divBdr>
        </w:div>
        <w:div w:id="1715077166">
          <w:marLeft w:val="0"/>
          <w:marRight w:val="0"/>
          <w:marTop w:val="0"/>
          <w:marBottom w:val="0"/>
          <w:divBdr>
            <w:top w:val="none" w:sz="0" w:space="0" w:color="auto"/>
            <w:left w:val="none" w:sz="0" w:space="0" w:color="auto"/>
            <w:bottom w:val="none" w:sz="0" w:space="0" w:color="auto"/>
            <w:right w:val="none" w:sz="0" w:space="0" w:color="auto"/>
          </w:divBdr>
        </w:div>
        <w:div w:id="1915581044">
          <w:marLeft w:val="0"/>
          <w:marRight w:val="0"/>
          <w:marTop w:val="0"/>
          <w:marBottom w:val="0"/>
          <w:divBdr>
            <w:top w:val="none" w:sz="0" w:space="0" w:color="auto"/>
            <w:left w:val="none" w:sz="0" w:space="0" w:color="auto"/>
            <w:bottom w:val="none" w:sz="0" w:space="0" w:color="auto"/>
            <w:right w:val="none" w:sz="0" w:space="0" w:color="auto"/>
          </w:divBdr>
        </w:div>
        <w:div w:id="1736050092">
          <w:marLeft w:val="0"/>
          <w:marRight w:val="0"/>
          <w:marTop w:val="0"/>
          <w:marBottom w:val="0"/>
          <w:divBdr>
            <w:top w:val="none" w:sz="0" w:space="0" w:color="auto"/>
            <w:left w:val="none" w:sz="0" w:space="0" w:color="auto"/>
            <w:bottom w:val="none" w:sz="0" w:space="0" w:color="auto"/>
            <w:right w:val="none" w:sz="0" w:space="0" w:color="auto"/>
          </w:divBdr>
        </w:div>
        <w:div w:id="447237654">
          <w:marLeft w:val="0"/>
          <w:marRight w:val="0"/>
          <w:marTop w:val="0"/>
          <w:marBottom w:val="0"/>
          <w:divBdr>
            <w:top w:val="none" w:sz="0" w:space="0" w:color="auto"/>
            <w:left w:val="none" w:sz="0" w:space="0" w:color="auto"/>
            <w:bottom w:val="none" w:sz="0" w:space="0" w:color="auto"/>
            <w:right w:val="none" w:sz="0" w:space="0" w:color="auto"/>
          </w:divBdr>
        </w:div>
      </w:divsChild>
    </w:div>
    <w:div w:id="1094977517">
      <w:bodyDiv w:val="1"/>
      <w:marLeft w:val="0"/>
      <w:marRight w:val="0"/>
      <w:marTop w:val="0"/>
      <w:marBottom w:val="0"/>
      <w:divBdr>
        <w:top w:val="none" w:sz="0" w:space="0" w:color="auto"/>
        <w:left w:val="none" w:sz="0" w:space="0" w:color="auto"/>
        <w:bottom w:val="none" w:sz="0" w:space="0" w:color="auto"/>
        <w:right w:val="none" w:sz="0" w:space="0" w:color="auto"/>
      </w:divBdr>
      <w:divsChild>
        <w:div w:id="1864980224">
          <w:marLeft w:val="0"/>
          <w:marRight w:val="0"/>
          <w:marTop w:val="0"/>
          <w:marBottom w:val="0"/>
          <w:divBdr>
            <w:top w:val="none" w:sz="0" w:space="0" w:color="auto"/>
            <w:left w:val="none" w:sz="0" w:space="0" w:color="auto"/>
            <w:bottom w:val="none" w:sz="0" w:space="0" w:color="auto"/>
            <w:right w:val="none" w:sz="0" w:space="0" w:color="auto"/>
          </w:divBdr>
        </w:div>
        <w:div w:id="1121001588">
          <w:marLeft w:val="0"/>
          <w:marRight w:val="0"/>
          <w:marTop w:val="0"/>
          <w:marBottom w:val="0"/>
          <w:divBdr>
            <w:top w:val="none" w:sz="0" w:space="0" w:color="auto"/>
            <w:left w:val="none" w:sz="0" w:space="0" w:color="auto"/>
            <w:bottom w:val="none" w:sz="0" w:space="0" w:color="auto"/>
            <w:right w:val="none" w:sz="0" w:space="0" w:color="auto"/>
          </w:divBdr>
        </w:div>
        <w:div w:id="312296892">
          <w:marLeft w:val="0"/>
          <w:marRight w:val="0"/>
          <w:marTop w:val="0"/>
          <w:marBottom w:val="0"/>
          <w:divBdr>
            <w:top w:val="none" w:sz="0" w:space="0" w:color="auto"/>
            <w:left w:val="none" w:sz="0" w:space="0" w:color="auto"/>
            <w:bottom w:val="none" w:sz="0" w:space="0" w:color="auto"/>
            <w:right w:val="none" w:sz="0" w:space="0" w:color="auto"/>
          </w:divBdr>
        </w:div>
        <w:div w:id="1774476143">
          <w:marLeft w:val="0"/>
          <w:marRight w:val="0"/>
          <w:marTop w:val="0"/>
          <w:marBottom w:val="0"/>
          <w:divBdr>
            <w:top w:val="none" w:sz="0" w:space="0" w:color="auto"/>
            <w:left w:val="none" w:sz="0" w:space="0" w:color="auto"/>
            <w:bottom w:val="none" w:sz="0" w:space="0" w:color="auto"/>
            <w:right w:val="none" w:sz="0" w:space="0" w:color="auto"/>
          </w:divBdr>
        </w:div>
        <w:div w:id="1565875211">
          <w:marLeft w:val="0"/>
          <w:marRight w:val="0"/>
          <w:marTop w:val="0"/>
          <w:marBottom w:val="0"/>
          <w:divBdr>
            <w:top w:val="none" w:sz="0" w:space="0" w:color="auto"/>
            <w:left w:val="none" w:sz="0" w:space="0" w:color="auto"/>
            <w:bottom w:val="none" w:sz="0" w:space="0" w:color="auto"/>
            <w:right w:val="none" w:sz="0" w:space="0" w:color="auto"/>
          </w:divBdr>
        </w:div>
        <w:div w:id="696345765">
          <w:marLeft w:val="0"/>
          <w:marRight w:val="0"/>
          <w:marTop w:val="0"/>
          <w:marBottom w:val="0"/>
          <w:divBdr>
            <w:top w:val="none" w:sz="0" w:space="0" w:color="auto"/>
            <w:left w:val="none" w:sz="0" w:space="0" w:color="auto"/>
            <w:bottom w:val="none" w:sz="0" w:space="0" w:color="auto"/>
            <w:right w:val="none" w:sz="0" w:space="0" w:color="auto"/>
          </w:divBdr>
        </w:div>
      </w:divsChild>
    </w:div>
    <w:div w:id="1750735216">
      <w:bodyDiv w:val="1"/>
      <w:marLeft w:val="0"/>
      <w:marRight w:val="0"/>
      <w:marTop w:val="0"/>
      <w:marBottom w:val="0"/>
      <w:divBdr>
        <w:top w:val="none" w:sz="0" w:space="0" w:color="auto"/>
        <w:left w:val="none" w:sz="0" w:space="0" w:color="auto"/>
        <w:bottom w:val="none" w:sz="0" w:space="0" w:color="auto"/>
        <w:right w:val="none" w:sz="0" w:space="0" w:color="auto"/>
      </w:divBdr>
    </w:div>
    <w:div w:id="1924291866">
      <w:bodyDiv w:val="1"/>
      <w:marLeft w:val="0"/>
      <w:marRight w:val="0"/>
      <w:marTop w:val="0"/>
      <w:marBottom w:val="0"/>
      <w:divBdr>
        <w:top w:val="none" w:sz="0" w:space="0" w:color="auto"/>
        <w:left w:val="none" w:sz="0" w:space="0" w:color="auto"/>
        <w:bottom w:val="none" w:sz="0" w:space="0" w:color="auto"/>
        <w:right w:val="none" w:sz="0" w:space="0" w:color="auto"/>
      </w:divBdr>
    </w:div>
    <w:div w:id="1946034535">
      <w:bodyDiv w:val="1"/>
      <w:marLeft w:val="0"/>
      <w:marRight w:val="0"/>
      <w:marTop w:val="0"/>
      <w:marBottom w:val="0"/>
      <w:divBdr>
        <w:top w:val="none" w:sz="0" w:space="0" w:color="auto"/>
        <w:left w:val="none" w:sz="0" w:space="0" w:color="auto"/>
        <w:bottom w:val="none" w:sz="0" w:space="0" w:color="auto"/>
        <w:right w:val="none" w:sz="0" w:space="0" w:color="auto"/>
      </w:divBdr>
      <w:divsChild>
        <w:div w:id="348070930">
          <w:marLeft w:val="0"/>
          <w:marRight w:val="0"/>
          <w:marTop w:val="0"/>
          <w:marBottom w:val="0"/>
          <w:divBdr>
            <w:top w:val="none" w:sz="0" w:space="0" w:color="auto"/>
            <w:left w:val="none" w:sz="0" w:space="0" w:color="auto"/>
            <w:bottom w:val="none" w:sz="0" w:space="0" w:color="auto"/>
            <w:right w:val="none" w:sz="0" w:space="0" w:color="auto"/>
          </w:divBdr>
        </w:div>
        <w:div w:id="1632128474">
          <w:marLeft w:val="0"/>
          <w:marRight w:val="0"/>
          <w:marTop w:val="0"/>
          <w:marBottom w:val="0"/>
          <w:divBdr>
            <w:top w:val="none" w:sz="0" w:space="0" w:color="auto"/>
            <w:left w:val="none" w:sz="0" w:space="0" w:color="auto"/>
            <w:bottom w:val="none" w:sz="0" w:space="0" w:color="auto"/>
            <w:right w:val="none" w:sz="0" w:space="0" w:color="auto"/>
          </w:divBdr>
        </w:div>
        <w:div w:id="1304234449">
          <w:marLeft w:val="0"/>
          <w:marRight w:val="0"/>
          <w:marTop w:val="0"/>
          <w:marBottom w:val="0"/>
          <w:divBdr>
            <w:top w:val="none" w:sz="0" w:space="0" w:color="auto"/>
            <w:left w:val="none" w:sz="0" w:space="0" w:color="auto"/>
            <w:bottom w:val="none" w:sz="0" w:space="0" w:color="auto"/>
            <w:right w:val="none" w:sz="0" w:space="0" w:color="auto"/>
          </w:divBdr>
        </w:div>
        <w:div w:id="655572716">
          <w:marLeft w:val="0"/>
          <w:marRight w:val="0"/>
          <w:marTop w:val="0"/>
          <w:marBottom w:val="0"/>
          <w:divBdr>
            <w:top w:val="none" w:sz="0" w:space="0" w:color="auto"/>
            <w:left w:val="none" w:sz="0" w:space="0" w:color="auto"/>
            <w:bottom w:val="none" w:sz="0" w:space="0" w:color="auto"/>
            <w:right w:val="none" w:sz="0" w:space="0" w:color="auto"/>
          </w:divBdr>
        </w:div>
        <w:div w:id="1742704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mailto:patientenservicebureau@lumc.nl" TargetMode="External"/><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www.covidkids.nl"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www.covidkids.nl" TargetMode="External"/><Relationship Id="rId29" Type="http://schemas.openxmlformats.org/officeDocument/2006/relationships/hyperlink" Target="http://www.covidkids.n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kindenonderzoek.nl/voor-ouders/wetenschappelijk-onderzoek/" TargetMode="External"/><Relationship Id="rId24" Type="http://schemas.openxmlformats.org/officeDocument/2006/relationships/hyperlink" Target="mailto:m.g.mooij@lumc.nl" TargetMode="External"/><Relationship Id="rId32"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www.covidkids.nl" TargetMode="External"/><Relationship Id="rId28" Type="http://schemas.openxmlformats.org/officeDocument/2006/relationships/hyperlink" Target="http://www.kindenonderzoek.nl" TargetMode="External"/><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hyperlink" Target="http://www.covidkids.n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www.kindenonderzoek.nl" TargetMode="External"/><Relationship Id="rId27" Type="http://schemas.openxmlformats.org/officeDocument/2006/relationships/hyperlink" Target="mailto:infoavg@lumc.nl" TargetMode="External"/><Relationship Id="rId30" Type="http://schemas.openxmlformats.org/officeDocument/2006/relationships/hyperlink" Target="http://www.kindenonderzoek.nl"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A24C8B6D415C5429D9AA989123CFCA4" ma:contentTypeVersion="12" ma:contentTypeDescription="Een nieuw document maken." ma:contentTypeScope="" ma:versionID="87fccd9d4ade1cf4bda7333c49c280cf">
  <xsd:schema xmlns:xsd="http://www.w3.org/2001/XMLSchema" xmlns:xs="http://www.w3.org/2001/XMLSchema" xmlns:p="http://schemas.microsoft.com/office/2006/metadata/properties" xmlns:ns3="cfcdaef8-ee12-4170-8c86-110920c18568" xmlns:ns4="cca514b5-ec8f-444f-b5a9-7a3c2e53f02f" targetNamespace="http://schemas.microsoft.com/office/2006/metadata/properties" ma:root="true" ma:fieldsID="f6ed8ed592ec161b2863a438512cdca3" ns3:_="" ns4:_="">
    <xsd:import namespace="cfcdaef8-ee12-4170-8c86-110920c18568"/>
    <xsd:import namespace="cca514b5-ec8f-444f-b5a9-7a3c2e53f02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cdaef8-ee12-4170-8c86-110920c18568"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SharingHintHash" ma:index="10" nillable="true" ma:displayName="Hint-hash dele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a514b5-ec8f-444f-b5a9-7a3c2e53f02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E9C283-A0BE-4425-A12F-32E3197955F7}">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cca514b5-ec8f-444f-b5a9-7a3c2e53f02f"/>
    <ds:schemaRef ds:uri="http://purl.org/dc/terms/"/>
    <ds:schemaRef ds:uri="cfcdaef8-ee12-4170-8c86-110920c18568"/>
    <ds:schemaRef ds:uri="http://www.w3.org/XML/1998/namespace"/>
    <ds:schemaRef ds:uri="http://purl.org/dc/dcmitype/"/>
  </ds:schemaRefs>
</ds:datastoreItem>
</file>

<file path=customXml/itemProps2.xml><?xml version="1.0" encoding="utf-8"?>
<ds:datastoreItem xmlns:ds="http://schemas.openxmlformats.org/officeDocument/2006/customXml" ds:itemID="{CC5FF536-0161-4C46-BEF8-FBCB24E1D084}">
  <ds:schemaRefs>
    <ds:schemaRef ds:uri="http://schemas.microsoft.com/sharepoint/v3/contenttype/forms"/>
  </ds:schemaRefs>
</ds:datastoreItem>
</file>

<file path=customXml/itemProps3.xml><?xml version="1.0" encoding="utf-8"?>
<ds:datastoreItem xmlns:ds="http://schemas.openxmlformats.org/officeDocument/2006/customXml" ds:itemID="{AB010F05-0CB3-4EB5-AF80-7635580FA9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cdaef8-ee12-4170-8c86-110920c18568"/>
    <ds:schemaRef ds:uri="cca514b5-ec8f-444f-b5a9-7a3c2e53f0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573F3724</Template>
  <TotalTime>1</TotalTime>
  <Pages>18</Pages>
  <Words>4511</Words>
  <Characters>25647</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Model informatiebrief</vt:lpstr>
    </vt:vector>
  </TitlesOfParts>
  <Company>LansuPaulis</Company>
  <LinksUpToDate>false</LinksUpToDate>
  <CharactersWithSpaces>30098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informatiebrief</dc:title>
  <dc:subject/>
  <dc:creator>riejanne</dc:creator>
  <cp:keywords/>
  <dc:description/>
  <cp:lastModifiedBy>Mooij, M.G. (KJC)</cp:lastModifiedBy>
  <cp:revision>3</cp:revision>
  <dcterms:created xsi:type="dcterms:W3CDTF">2020-05-26T14:34:00Z</dcterms:created>
  <dcterms:modified xsi:type="dcterms:W3CDTF">2020-05-26T14:35:00Z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0x0101001A24C8B6D415C5429D9AA989123CFCA4</vt:lpwstr>
  </property>
</Properties>
</file>